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9FE" w:rsidRDefault="002F349C" w:rsidP="002F349C">
      <w:pPr>
        <w:jc w:val="center"/>
      </w:pPr>
      <w:r>
        <w:rPr>
          <w:noProof/>
        </w:rPr>
        <w:drawing>
          <wp:inline distT="0" distB="0" distL="0" distR="0">
            <wp:extent cx="6299835" cy="9180906"/>
            <wp:effectExtent l="19050" t="0" r="5715" b="0"/>
            <wp:docPr id="1" name="Рисунок 1" descr="C:\Users\Анна\Downloads\амплу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на\Downloads\амплуа.jpg"/>
                    <pic:cNvPicPr>
                      <a:picLocks noChangeAspect="1" noChangeArrowheads="1"/>
                    </pic:cNvPicPr>
                  </pic:nvPicPr>
                  <pic:blipFill>
                    <a:blip r:embed="rId7" cstate="print"/>
                    <a:srcRect/>
                    <a:stretch>
                      <a:fillRect/>
                    </a:stretch>
                  </pic:blipFill>
                  <pic:spPr bwMode="auto">
                    <a:xfrm>
                      <a:off x="0" y="0"/>
                      <a:ext cx="6299835" cy="9180906"/>
                    </a:xfrm>
                    <a:prstGeom prst="rect">
                      <a:avLst/>
                    </a:prstGeom>
                    <a:noFill/>
                    <a:ln w="9525">
                      <a:noFill/>
                      <a:miter lim="800000"/>
                      <a:headEnd/>
                      <a:tailEnd/>
                    </a:ln>
                  </pic:spPr>
                </pic:pic>
              </a:graphicData>
            </a:graphic>
          </wp:inline>
        </w:drawing>
      </w:r>
    </w:p>
    <w:p w:rsidR="00B359FE" w:rsidRDefault="00B359FE" w:rsidP="00B359FE">
      <w:pPr>
        <w:jc w:val="center"/>
        <w:rPr>
          <w:b/>
          <w:sz w:val="28"/>
        </w:rPr>
      </w:pPr>
      <w:r>
        <w:rPr>
          <w:b/>
          <w:sz w:val="28"/>
        </w:rPr>
        <w:t>Информационная карта образовательной программы</w:t>
      </w:r>
    </w:p>
    <w:p w:rsidR="00B359FE" w:rsidRDefault="00B359FE" w:rsidP="00B359FE">
      <w:pPr>
        <w:jc w:val="center"/>
        <w:rPr>
          <w:b/>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tblPr>
      <w:tblGrid>
        <w:gridCol w:w="661"/>
        <w:gridCol w:w="4578"/>
        <w:gridCol w:w="4622"/>
      </w:tblGrid>
      <w:tr w:rsidR="00B359FE" w:rsidRPr="00020833" w:rsidTr="00B359FE">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lastRenderedPageBreak/>
              <w:t>1.</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 xml:space="preserve">Учреждение </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r w:rsidRPr="00020833">
              <w:rPr>
                <w:szCs w:val="24"/>
              </w:rPr>
              <w:t>МБУ ДО ДДТ «Радуга талантов» Агры</w:t>
            </w:r>
            <w:r w:rsidRPr="00020833">
              <w:rPr>
                <w:szCs w:val="24"/>
              </w:rPr>
              <w:t>з</w:t>
            </w:r>
            <w:r w:rsidRPr="00020833">
              <w:rPr>
                <w:szCs w:val="24"/>
              </w:rPr>
              <w:t>ского муниципального района Республики Татарстан</w:t>
            </w:r>
          </w:p>
        </w:tc>
      </w:tr>
      <w:tr w:rsidR="00B359FE" w:rsidRPr="00020833" w:rsidTr="00B359FE">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2.</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Полное название программы</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szCs w:val="24"/>
              </w:rPr>
              <w:t xml:space="preserve">дополнительная общеобразовательная общеразвивающая программа </w:t>
            </w:r>
            <w:r w:rsidR="009F30F1">
              <w:rPr>
                <w:szCs w:val="24"/>
              </w:rPr>
              <w:t>театральная студия «Амплуа</w:t>
            </w:r>
            <w:r w:rsidRPr="00020833">
              <w:rPr>
                <w:szCs w:val="24"/>
              </w:rPr>
              <w:t>»</w:t>
            </w:r>
          </w:p>
        </w:tc>
      </w:tr>
      <w:tr w:rsidR="00B359FE" w:rsidRPr="00020833" w:rsidTr="00B359FE">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3.</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Направленность программы</w:t>
            </w:r>
          </w:p>
        </w:tc>
        <w:tc>
          <w:tcPr>
            <w:tcW w:w="4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59FE" w:rsidRPr="00020833" w:rsidRDefault="00B359FE" w:rsidP="00B359FE">
            <w:pPr>
              <w:jc w:val="both"/>
              <w:rPr>
                <w:szCs w:val="24"/>
              </w:rPr>
            </w:pPr>
            <w:r w:rsidRPr="00020833">
              <w:rPr>
                <w:szCs w:val="24"/>
              </w:rPr>
              <w:t>художественная</w:t>
            </w:r>
          </w:p>
        </w:tc>
      </w:tr>
      <w:tr w:rsidR="00B359FE" w:rsidRPr="00020833" w:rsidTr="00B359FE">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4.</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Сведения о разработчиках</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p>
        </w:tc>
      </w:tr>
      <w:tr w:rsidR="00B359FE" w:rsidRPr="00020833" w:rsidTr="00B359FE">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r w:rsidRPr="00020833">
              <w:rPr>
                <w:szCs w:val="24"/>
              </w:rPr>
              <w:t>4.1.</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r w:rsidRPr="00020833">
              <w:rPr>
                <w:szCs w:val="24"/>
              </w:rPr>
              <w:t>ФИО, должность</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410637" w:rsidP="00B359FE">
            <w:pPr>
              <w:rPr>
                <w:szCs w:val="24"/>
              </w:rPr>
            </w:pPr>
            <w:r>
              <w:rPr>
                <w:szCs w:val="24"/>
              </w:rPr>
              <w:t>Васильева Алена Ивановна</w:t>
            </w:r>
          </w:p>
        </w:tc>
      </w:tr>
      <w:tr w:rsidR="00B359FE" w:rsidRPr="00020833" w:rsidTr="00B359FE">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r w:rsidRPr="00020833">
              <w:rPr>
                <w:szCs w:val="24"/>
              </w:rPr>
              <w:t>4.2.</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r w:rsidRPr="00020833">
              <w:rPr>
                <w:szCs w:val="24"/>
              </w:rPr>
              <w:t>ФИО, должность</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r w:rsidRPr="00020833">
              <w:rPr>
                <w:szCs w:val="24"/>
              </w:rPr>
              <w:t>педагог дополнительного образования</w:t>
            </w:r>
          </w:p>
        </w:tc>
      </w:tr>
      <w:tr w:rsidR="00B359FE" w:rsidRPr="00020833" w:rsidTr="00B359FE">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5.</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Сведения о программе:</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p>
        </w:tc>
      </w:tr>
      <w:tr w:rsidR="00B359FE" w:rsidRPr="00020833" w:rsidTr="00B359FE">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r w:rsidRPr="00020833">
              <w:rPr>
                <w:szCs w:val="24"/>
              </w:rPr>
              <w:t>5.1.</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r w:rsidRPr="00020833">
              <w:rPr>
                <w:szCs w:val="24"/>
              </w:rPr>
              <w:t>Срок реализации</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r w:rsidRPr="00020833">
              <w:rPr>
                <w:szCs w:val="24"/>
              </w:rPr>
              <w:t>1 год</w:t>
            </w:r>
          </w:p>
        </w:tc>
      </w:tr>
      <w:tr w:rsidR="00B359FE" w:rsidRPr="00020833" w:rsidTr="00B359FE">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r w:rsidRPr="00020833">
              <w:rPr>
                <w:szCs w:val="24"/>
              </w:rPr>
              <w:t>5.2.</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r w:rsidRPr="00020833">
              <w:rPr>
                <w:szCs w:val="24"/>
              </w:rPr>
              <w:t>Возраст обучающихся</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r w:rsidRPr="00020833">
              <w:rPr>
                <w:szCs w:val="24"/>
              </w:rPr>
              <w:t>8-9 лет</w:t>
            </w:r>
          </w:p>
        </w:tc>
      </w:tr>
      <w:tr w:rsidR="00B359FE" w:rsidRPr="00020833" w:rsidTr="00B359FE">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r w:rsidRPr="00020833">
              <w:rPr>
                <w:szCs w:val="24"/>
              </w:rPr>
              <w:t>Характеристика программы:</w:t>
            </w:r>
          </w:p>
          <w:p w:rsidR="00B359FE" w:rsidRPr="00020833" w:rsidRDefault="00B359FE" w:rsidP="00B359FE">
            <w:pPr>
              <w:rPr>
                <w:szCs w:val="24"/>
              </w:rPr>
            </w:pPr>
            <w:r w:rsidRPr="00020833">
              <w:rPr>
                <w:szCs w:val="24"/>
              </w:rPr>
              <w:t>- тип программы</w:t>
            </w:r>
          </w:p>
          <w:p w:rsidR="00B359FE" w:rsidRPr="00020833" w:rsidRDefault="00B359FE" w:rsidP="00B359FE">
            <w:pPr>
              <w:rPr>
                <w:szCs w:val="24"/>
              </w:rPr>
            </w:pPr>
            <w:r w:rsidRPr="00020833">
              <w:rPr>
                <w:szCs w:val="24"/>
              </w:rPr>
              <w:t>- вид программы</w:t>
            </w:r>
          </w:p>
          <w:p w:rsidR="00B359FE" w:rsidRPr="00020833" w:rsidRDefault="00B359FE" w:rsidP="00B359FE">
            <w:pPr>
              <w:rPr>
                <w:szCs w:val="24"/>
              </w:rPr>
            </w:pPr>
            <w:r w:rsidRPr="00020833">
              <w:rPr>
                <w:szCs w:val="24"/>
              </w:rPr>
              <w:t>- принцип проектирования программы</w:t>
            </w:r>
          </w:p>
          <w:p w:rsidR="00B359FE" w:rsidRPr="00020833" w:rsidRDefault="00B359FE" w:rsidP="00B359FE">
            <w:pPr>
              <w:rPr>
                <w:szCs w:val="24"/>
              </w:rPr>
            </w:pPr>
            <w:r w:rsidRPr="00020833">
              <w:rPr>
                <w:szCs w:val="24"/>
              </w:rPr>
              <w:t>- форма организации содержания и уче</w:t>
            </w:r>
            <w:r w:rsidRPr="00020833">
              <w:rPr>
                <w:szCs w:val="24"/>
              </w:rPr>
              <w:t>б</w:t>
            </w:r>
            <w:r w:rsidRPr="00020833">
              <w:rPr>
                <w:szCs w:val="24"/>
              </w:rPr>
              <w:t>ного процесса</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p>
          <w:p w:rsidR="00B359FE" w:rsidRPr="00020833" w:rsidRDefault="00B359FE" w:rsidP="00B359FE">
            <w:pPr>
              <w:rPr>
                <w:szCs w:val="24"/>
              </w:rPr>
            </w:pPr>
          </w:p>
          <w:p w:rsidR="00B359FE" w:rsidRPr="00020833" w:rsidRDefault="00B359FE" w:rsidP="00B359FE">
            <w:pPr>
              <w:rPr>
                <w:szCs w:val="24"/>
              </w:rPr>
            </w:pPr>
            <w:r w:rsidRPr="00020833">
              <w:rPr>
                <w:szCs w:val="24"/>
              </w:rPr>
              <w:t>дополнительная</w:t>
            </w:r>
          </w:p>
          <w:p w:rsidR="00B359FE" w:rsidRDefault="00B359FE" w:rsidP="00B359FE">
            <w:pPr>
              <w:rPr>
                <w:szCs w:val="24"/>
              </w:rPr>
            </w:pPr>
            <w:r w:rsidRPr="00020833">
              <w:rPr>
                <w:szCs w:val="24"/>
              </w:rPr>
              <w:t>общеобразовательная</w:t>
            </w:r>
          </w:p>
          <w:p w:rsidR="00C924DF" w:rsidRPr="00020833" w:rsidRDefault="00C924DF" w:rsidP="00B359FE">
            <w:pPr>
              <w:rPr>
                <w:szCs w:val="24"/>
              </w:rPr>
            </w:pPr>
            <w:r>
              <w:rPr>
                <w:szCs w:val="24"/>
              </w:rPr>
              <w:t>модифицированная</w:t>
            </w:r>
          </w:p>
          <w:p w:rsidR="00B359FE" w:rsidRPr="00020833" w:rsidRDefault="00B359FE" w:rsidP="00B359FE">
            <w:pPr>
              <w:rPr>
                <w:szCs w:val="24"/>
              </w:rPr>
            </w:pPr>
            <w:r w:rsidRPr="00020833">
              <w:rPr>
                <w:szCs w:val="24"/>
              </w:rPr>
              <w:t>программа</w:t>
            </w:r>
          </w:p>
          <w:p w:rsidR="00B359FE" w:rsidRPr="00020833" w:rsidRDefault="00B359FE" w:rsidP="00B359FE">
            <w:pPr>
              <w:rPr>
                <w:szCs w:val="24"/>
              </w:rPr>
            </w:pPr>
          </w:p>
        </w:tc>
      </w:tr>
      <w:tr w:rsidR="00B359FE" w:rsidRPr="00020833" w:rsidTr="00B359FE">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r w:rsidRPr="00020833">
              <w:rPr>
                <w:szCs w:val="24"/>
              </w:rPr>
              <w:t>5.4.</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5C022C" w:rsidP="00B359FE">
            <w:pPr>
              <w:rPr>
                <w:szCs w:val="24"/>
              </w:rPr>
            </w:pPr>
            <w:r>
              <w:rPr>
                <w:szCs w:val="24"/>
              </w:rPr>
              <w:t>Цели</w:t>
            </w:r>
            <w:r w:rsidR="00B359FE" w:rsidRPr="00020833">
              <w:rPr>
                <w:szCs w:val="24"/>
              </w:rPr>
              <w:t xml:space="preserve"> программы</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5C022C" w:rsidRPr="00020833" w:rsidRDefault="005C022C" w:rsidP="005C022C">
            <w:pPr>
              <w:widowControl w:val="0"/>
              <w:jc w:val="both"/>
              <w:rPr>
                <w:szCs w:val="24"/>
              </w:rPr>
            </w:pPr>
            <w:r w:rsidRPr="005C022C">
              <w:rPr>
                <w:szCs w:val="24"/>
              </w:rPr>
              <w:t>-</w:t>
            </w:r>
            <w:r w:rsidRPr="00020833">
              <w:rPr>
                <w:b/>
                <w:i/>
                <w:szCs w:val="24"/>
              </w:rPr>
              <w:t xml:space="preserve"> </w:t>
            </w:r>
            <w:r w:rsidRPr="00020833">
              <w:rPr>
                <w:szCs w:val="24"/>
              </w:rPr>
              <w:t>художественно-эстетическое развитие личности ребенка на основе приобрете</w:t>
            </w:r>
            <w:r w:rsidRPr="00020833">
              <w:rPr>
                <w:szCs w:val="24"/>
              </w:rPr>
              <w:t>н</w:t>
            </w:r>
            <w:r w:rsidRPr="00020833">
              <w:rPr>
                <w:szCs w:val="24"/>
              </w:rPr>
              <w:t>ных им в процессе освоения программы театрально-исполнительских знаний, ум</w:t>
            </w:r>
            <w:r w:rsidRPr="00020833">
              <w:rPr>
                <w:szCs w:val="24"/>
              </w:rPr>
              <w:t>е</w:t>
            </w:r>
            <w:r w:rsidRPr="00020833">
              <w:rPr>
                <w:szCs w:val="24"/>
              </w:rPr>
              <w:t>ний и навыков.</w:t>
            </w:r>
          </w:p>
          <w:p w:rsidR="00B359FE" w:rsidRPr="00020833" w:rsidRDefault="005C022C" w:rsidP="005C022C">
            <w:pPr>
              <w:widowControl w:val="0"/>
              <w:jc w:val="both"/>
              <w:rPr>
                <w:szCs w:val="24"/>
              </w:rPr>
            </w:pPr>
            <w:r w:rsidRPr="00020833">
              <w:rPr>
                <w:szCs w:val="24"/>
              </w:rPr>
              <w:t>- развитие инициативности,</w:t>
            </w:r>
            <w:r>
              <w:rPr>
                <w:szCs w:val="24"/>
              </w:rPr>
              <w:t xml:space="preserve"> </w:t>
            </w:r>
            <w:r w:rsidRPr="00020833">
              <w:rPr>
                <w:szCs w:val="24"/>
              </w:rPr>
              <w:t>эмоционал</w:t>
            </w:r>
            <w:r w:rsidRPr="00020833">
              <w:rPr>
                <w:szCs w:val="24"/>
              </w:rPr>
              <w:t>ь</w:t>
            </w:r>
            <w:r w:rsidRPr="00020833">
              <w:rPr>
                <w:szCs w:val="24"/>
              </w:rPr>
              <w:t>ной сферы, коммуникативных навыков учащихся средствами театрализованной деятельности</w:t>
            </w:r>
          </w:p>
        </w:tc>
      </w:tr>
      <w:tr w:rsidR="00B359FE" w:rsidRPr="00020833" w:rsidTr="00B359FE">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r w:rsidRPr="00020833">
              <w:rPr>
                <w:szCs w:val="24"/>
              </w:rPr>
              <w:t>5.5.</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r w:rsidRPr="00020833">
              <w:rPr>
                <w:szCs w:val="24"/>
              </w:rPr>
              <w:t>Образовательные модули (в соответствии с уровнями сложности содержания и м</w:t>
            </w:r>
            <w:r w:rsidRPr="00020833">
              <w:rPr>
                <w:szCs w:val="24"/>
              </w:rPr>
              <w:t>а</w:t>
            </w:r>
            <w:r w:rsidRPr="00020833">
              <w:rPr>
                <w:szCs w:val="24"/>
              </w:rPr>
              <w:t>териала программы)</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r w:rsidRPr="00020833">
              <w:rPr>
                <w:szCs w:val="24"/>
              </w:rPr>
              <w:t>базовый уровень</w:t>
            </w:r>
          </w:p>
        </w:tc>
      </w:tr>
      <w:tr w:rsidR="00B359FE" w:rsidRPr="00020833" w:rsidTr="00B359FE">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6.</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Формы и методы образовательной де</w:t>
            </w:r>
            <w:r w:rsidRPr="00020833">
              <w:rPr>
                <w:b/>
                <w:szCs w:val="24"/>
              </w:rPr>
              <w:t>я</w:t>
            </w:r>
            <w:r w:rsidRPr="00020833">
              <w:rPr>
                <w:b/>
                <w:szCs w:val="24"/>
              </w:rPr>
              <w:t>тельности</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rFonts w:eastAsiaTheme="minorHAnsi"/>
                <w:kern w:val="2"/>
                <w:szCs w:val="24"/>
              </w:rPr>
            </w:pPr>
            <w:r w:rsidRPr="00020833">
              <w:rPr>
                <w:rFonts w:eastAsiaTheme="minorHAnsi"/>
                <w:kern w:val="2"/>
                <w:szCs w:val="24"/>
              </w:rPr>
              <w:t>игры</w:t>
            </w:r>
          </w:p>
          <w:p w:rsidR="00B359FE" w:rsidRPr="00020833" w:rsidRDefault="00B359FE" w:rsidP="00B359FE">
            <w:pPr>
              <w:rPr>
                <w:rFonts w:eastAsiaTheme="minorHAnsi"/>
                <w:kern w:val="2"/>
                <w:szCs w:val="24"/>
              </w:rPr>
            </w:pPr>
            <w:r w:rsidRPr="00020833">
              <w:rPr>
                <w:rFonts w:eastAsiaTheme="minorHAnsi"/>
                <w:kern w:val="2"/>
                <w:szCs w:val="24"/>
              </w:rPr>
              <w:t>ролевые игры (деловые)</w:t>
            </w:r>
          </w:p>
          <w:p w:rsidR="00B359FE" w:rsidRPr="00020833" w:rsidRDefault="00B359FE" w:rsidP="00B359FE">
            <w:pPr>
              <w:rPr>
                <w:rFonts w:eastAsiaTheme="minorHAnsi"/>
                <w:kern w:val="2"/>
                <w:szCs w:val="24"/>
              </w:rPr>
            </w:pPr>
            <w:r w:rsidRPr="00020833">
              <w:rPr>
                <w:rFonts w:eastAsiaTheme="minorHAnsi"/>
                <w:kern w:val="2"/>
                <w:szCs w:val="24"/>
              </w:rPr>
              <w:t>тренинги (системы упражнений на вза</w:t>
            </w:r>
            <w:r w:rsidRPr="00020833">
              <w:rPr>
                <w:rFonts w:eastAsiaTheme="minorHAnsi"/>
                <w:kern w:val="2"/>
                <w:szCs w:val="24"/>
              </w:rPr>
              <w:t>и</w:t>
            </w:r>
            <w:r w:rsidRPr="00020833">
              <w:rPr>
                <w:rFonts w:eastAsiaTheme="minorHAnsi"/>
                <w:kern w:val="2"/>
                <w:szCs w:val="24"/>
              </w:rPr>
              <w:t>модействие в группе)</w:t>
            </w:r>
          </w:p>
          <w:p w:rsidR="00B359FE" w:rsidRPr="00020833" w:rsidRDefault="00B359FE" w:rsidP="00B359FE">
            <w:pPr>
              <w:rPr>
                <w:szCs w:val="24"/>
              </w:rPr>
            </w:pPr>
            <w:r w:rsidRPr="00020833">
              <w:rPr>
                <w:rFonts w:eastAsiaTheme="minorHAnsi"/>
                <w:kern w:val="2"/>
                <w:szCs w:val="24"/>
              </w:rPr>
              <w:t>викторины</w:t>
            </w:r>
          </w:p>
        </w:tc>
      </w:tr>
      <w:tr w:rsidR="00B359FE" w:rsidRPr="00020833" w:rsidTr="00B359FE">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7.</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Формы мониторинга результативности</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r w:rsidRPr="00020833">
              <w:rPr>
                <w:szCs w:val="24"/>
              </w:rPr>
              <w:t>показ спектакля, самооценка, коллекти</w:t>
            </w:r>
            <w:r w:rsidRPr="00020833">
              <w:rPr>
                <w:szCs w:val="24"/>
              </w:rPr>
              <w:t>в</w:t>
            </w:r>
            <w:r w:rsidRPr="00020833">
              <w:rPr>
                <w:szCs w:val="24"/>
              </w:rPr>
              <w:t>ное обсуждение спектакля, открытое зан</w:t>
            </w:r>
            <w:r w:rsidRPr="00020833">
              <w:rPr>
                <w:szCs w:val="24"/>
              </w:rPr>
              <w:t>я</w:t>
            </w:r>
            <w:r w:rsidRPr="00020833">
              <w:rPr>
                <w:szCs w:val="24"/>
              </w:rPr>
              <w:t>тие, тест, рефлексия и др.</w:t>
            </w:r>
          </w:p>
        </w:tc>
      </w:tr>
      <w:tr w:rsidR="00B359FE" w:rsidRPr="00020833" w:rsidTr="00B359FE">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8.</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Результативность реализации пр</w:t>
            </w:r>
            <w:r w:rsidRPr="00020833">
              <w:rPr>
                <w:b/>
                <w:szCs w:val="24"/>
              </w:rPr>
              <w:t>о</w:t>
            </w:r>
            <w:r w:rsidRPr="00020833">
              <w:rPr>
                <w:b/>
                <w:szCs w:val="24"/>
              </w:rPr>
              <w:t>граммы</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955D18" w:rsidP="00B359FE">
            <w:pPr>
              <w:rPr>
                <w:szCs w:val="24"/>
              </w:rPr>
            </w:pPr>
            <w:r w:rsidRPr="00020833">
              <w:rPr>
                <w:szCs w:val="24"/>
              </w:rPr>
              <w:t>участие в конкурсах, выступления на м</w:t>
            </w:r>
            <w:r w:rsidRPr="00020833">
              <w:rPr>
                <w:szCs w:val="24"/>
              </w:rPr>
              <w:t>е</w:t>
            </w:r>
            <w:r w:rsidRPr="00020833">
              <w:rPr>
                <w:szCs w:val="24"/>
              </w:rPr>
              <w:t>роприятиях</w:t>
            </w:r>
          </w:p>
        </w:tc>
      </w:tr>
      <w:tr w:rsidR="00B359FE" w:rsidRPr="00020833" w:rsidTr="00B359FE">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9.</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Дата утверждения и последней корре</w:t>
            </w:r>
            <w:r w:rsidRPr="00020833">
              <w:rPr>
                <w:b/>
                <w:szCs w:val="24"/>
              </w:rPr>
              <w:t>к</w:t>
            </w:r>
            <w:r w:rsidRPr="00020833">
              <w:rPr>
                <w:b/>
                <w:szCs w:val="24"/>
              </w:rPr>
              <w:t>тировки программы</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p>
        </w:tc>
      </w:tr>
      <w:tr w:rsidR="00B359FE" w:rsidRPr="00020833" w:rsidTr="00B359FE">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10.</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b/>
                <w:szCs w:val="24"/>
              </w:rPr>
            </w:pPr>
            <w:r w:rsidRPr="00020833">
              <w:rPr>
                <w:b/>
                <w:szCs w:val="24"/>
              </w:rPr>
              <w:t xml:space="preserve">Рецензенты </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359FE" w:rsidRPr="00020833" w:rsidRDefault="00B359FE" w:rsidP="00B359FE">
            <w:pPr>
              <w:rPr>
                <w:szCs w:val="24"/>
              </w:rPr>
            </w:pPr>
          </w:p>
        </w:tc>
      </w:tr>
    </w:tbl>
    <w:p w:rsidR="00B359FE" w:rsidRDefault="00B359FE"/>
    <w:p w:rsidR="00B359FE" w:rsidRDefault="00B359FE"/>
    <w:p w:rsidR="00B359FE" w:rsidRDefault="00B359FE"/>
    <w:p w:rsidR="00B359FE" w:rsidRDefault="00B359FE"/>
    <w:p w:rsidR="00B359FE" w:rsidRDefault="00B359FE"/>
    <w:p w:rsidR="00B359FE" w:rsidRDefault="00B359FE"/>
    <w:p w:rsidR="009D2B7B" w:rsidRDefault="009D2B7B" w:rsidP="00934894">
      <w:pPr>
        <w:spacing w:line="360" w:lineRule="auto"/>
        <w:jc w:val="center"/>
        <w:rPr>
          <w:b/>
          <w:sz w:val="28"/>
          <w:szCs w:val="28"/>
        </w:rPr>
      </w:pPr>
      <w:r w:rsidRPr="00934894">
        <w:rPr>
          <w:b/>
          <w:sz w:val="28"/>
          <w:szCs w:val="28"/>
        </w:rPr>
        <w:t>Оглавление</w:t>
      </w:r>
    </w:p>
    <w:p w:rsidR="00955D18" w:rsidRPr="00934894" w:rsidRDefault="00955D18" w:rsidP="00934894">
      <w:pPr>
        <w:spacing w:line="360" w:lineRule="auto"/>
        <w:jc w:val="center"/>
        <w:rPr>
          <w:b/>
          <w:sz w:val="28"/>
          <w:szCs w:val="28"/>
        </w:rPr>
      </w:pPr>
    </w:p>
    <w:p w:rsidR="009D2B7B" w:rsidRPr="00096376" w:rsidRDefault="009D2B7B" w:rsidP="00096376">
      <w:pPr>
        <w:tabs>
          <w:tab w:val="left" w:pos="1260"/>
        </w:tabs>
        <w:spacing w:line="360" w:lineRule="auto"/>
        <w:jc w:val="both"/>
        <w:rPr>
          <w:szCs w:val="24"/>
        </w:rPr>
      </w:pPr>
      <w:r w:rsidRPr="00096376">
        <w:rPr>
          <w:szCs w:val="24"/>
        </w:rPr>
        <w:lastRenderedPageBreak/>
        <w:t>Информационная карта образовательной программы</w:t>
      </w:r>
      <w:r w:rsidR="00487B66" w:rsidRPr="00096376">
        <w:rPr>
          <w:szCs w:val="24"/>
        </w:rPr>
        <w:t>………………</w:t>
      </w:r>
      <w:r w:rsidR="00692D57" w:rsidRPr="00096376">
        <w:rPr>
          <w:szCs w:val="24"/>
        </w:rPr>
        <w:t>.</w:t>
      </w:r>
      <w:r w:rsidR="00955D18" w:rsidRPr="00096376">
        <w:rPr>
          <w:szCs w:val="24"/>
        </w:rPr>
        <w:t>…</w:t>
      </w:r>
      <w:r w:rsidR="00096376">
        <w:rPr>
          <w:szCs w:val="24"/>
        </w:rPr>
        <w:t>……………………………</w:t>
      </w:r>
      <w:r w:rsidR="00955D18" w:rsidRPr="00096376">
        <w:rPr>
          <w:szCs w:val="24"/>
        </w:rPr>
        <w:t>2</w:t>
      </w:r>
    </w:p>
    <w:p w:rsidR="009D2B7B" w:rsidRDefault="009D2B7B" w:rsidP="00096376">
      <w:pPr>
        <w:shd w:val="clear" w:color="auto" w:fill="FFFFFF"/>
        <w:tabs>
          <w:tab w:val="left" w:pos="1260"/>
        </w:tabs>
        <w:spacing w:line="360" w:lineRule="auto"/>
        <w:jc w:val="both"/>
        <w:rPr>
          <w:szCs w:val="24"/>
        </w:rPr>
      </w:pPr>
      <w:r w:rsidRPr="00096376">
        <w:rPr>
          <w:szCs w:val="24"/>
        </w:rPr>
        <w:t>Пояснительная записка ……………………………………………............</w:t>
      </w:r>
      <w:r w:rsidR="00096376">
        <w:rPr>
          <w:szCs w:val="24"/>
        </w:rPr>
        <w:t>..........................................4</w:t>
      </w:r>
    </w:p>
    <w:p w:rsidR="000D7D5F" w:rsidRPr="00096376" w:rsidRDefault="000D7D5F" w:rsidP="00096376">
      <w:pPr>
        <w:shd w:val="clear" w:color="auto" w:fill="FFFFFF"/>
        <w:tabs>
          <w:tab w:val="left" w:pos="1260"/>
        </w:tabs>
        <w:spacing w:line="360" w:lineRule="auto"/>
        <w:jc w:val="both"/>
        <w:rPr>
          <w:szCs w:val="24"/>
        </w:rPr>
      </w:pPr>
      <w:r>
        <w:rPr>
          <w:szCs w:val="24"/>
        </w:rPr>
        <w:t>Особенности реализации про</w:t>
      </w:r>
      <w:r w:rsidR="00AB095D">
        <w:rPr>
          <w:szCs w:val="24"/>
        </w:rPr>
        <w:t>граммы…………………………………………………………………7</w:t>
      </w:r>
    </w:p>
    <w:p w:rsidR="00692D57" w:rsidRPr="00096376" w:rsidRDefault="00692D57" w:rsidP="00096376">
      <w:pPr>
        <w:shd w:val="clear" w:color="auto" w:fill="FFFFFF"/>
        <w:tabs>
          <w:tab w:val="left" w:pos="1260"/>
        </w:tabs>
        <w:spacing w:line="360" w:lineRule="auto"/>
        <w:jc w:val="both"/>
        <w:rPr>
          <w:szCs w:val="24"/>
        </w:rPr>
      </w:pPr>
      <w:r w:rsidRPr="00096376">
        <w:rPr>
          <w:szCs w:val="24"/>
        </w:rPr>
        <w:t>Учебный (тематический) план дополнительной общеобразовательной программы</w:t>
      </w:r>
      <w:r w:rsidR="00AB095D">
        <w:rPr>
          <w:szCs w:val="24"/>
        </w:rPr>
        <w:t>……….……11</w:t>
      </w:r>
    </w:p>
    <w:p w:rsidR="009D2B7B" w:rsidRDefault="009D2B7B" w:rsidP="00096376">
      <w:pPr>
        <w:shd w:val="clear" w:color="auto" w:fill="FFFFFF"/>
        <w:tabs>
          <w:tab w:val="left" w:pos="1260"/>
        </w:tabs>
        <w:spacing w:line="360" w:lineRule="auto"/>
        <w:jc w:val="both"/>
        <w:rPr>
          <w:szCs w:val="24"/>
        </w:rPr>
      </w:pPr>
      <w:r w:rsidRPr="00096376">
        <w:rPr>
          <w:szCs w:val="24"/>
        </w:rPr>
        <w:t>Содержание про</w:t>
      </w:r>
      <w:r w:rsidR="000D1381" w:rsidRPr="00096376">
        <w:rPr>
          <w:szCs w:val="24"/>
        </w:rPr>
        <w:t>граммы …………………………..</w:t>
      </w:r>
      <w:r w:rsidRPr="00096376">
        <w:rPr>
          <w:szCs w:val="24"/>
        </w:rPr>
        <w:t>...</w:t>
      </w:r>
      <w:r w:rsidR="000D1381" w:rsidRPr="00096376">
        <w:rPr>
          <w:szCs w:val="24"/>
        </w:rPr>
        <w:t>..............................</w:t>
      </w:r>
      <w:r w:rsidR="00096376">
        <w:rPr>
          <w:szCs w:val="24"/>
        </w:rPr>
        <w:t>.........................................</w:t>
      </w:r>
      <w:r w:rsidR="000D1381" w:rsidRPr="00096376">
        <w:rPr>
          <w:szCs w:val="24"/>
        </w:rPr>
        <w:t>.</w:t>
      </w:r>
      <w:r w:rsidRPr="00096376">
        <w:rPr>
          <w:szCs w:val="24"/>
        </w:rPr>
        <w:t>.</w:t>
      </w:r>
      <w:r w:rsidR="000D1381" w:rsidRPr="00096376">
        <w:rPr>
          <w:szCs w:val="24"/>
        </w:rPr>
        <w:t>1</w:t>
      </w:r>
      <w:r w:rsidR="00AB095D">
        <w:rPr>
          <w:szCs w:val="24"/>
        </w:rPr>
        <w:t>2</w:t>
      </w:r>
    </w:p>
    <w:p w:rsidR="00C924DF" w:rsidRDefault="00C924DF" w:rsidP="00096376">
      <w:pPr>
        <w:shd w:val="clear" w:color="auto" w:fill="FFFFFF"/>
        <w:tabs>
          <w:tab w:val="left" w:pos="1260"/>
        </w:tabs>
        <w:spacing w:line="360" w:lineRule="auto"/>
        <w:jc w:val="both"/>
        <w:rPr>
          <w:szCs w:val="24"/>
        </w:rPr>
      </w:pPr>
      <w:r>
        <w:rPr>
          <w:szCs w:val="24"/>
        </w:rPr>
        <w:t>Организационно-педагогические услов</w:t>
      </w:r>
      <w:r w:rsidR="00AB095D">
        <w:rPr>
          <w:szCs w:val="24"/>
        </w:rPr>
        <w:t>ия программы…………………………………………….23</w:t>
      </w:r>
    </w:p>
    <w:p w:rsidR="00C924DF" w:rsidRPr="00096376" w:rsidRDefault="00C924DF" w:rsidP="00096376">
      <w:pPr>
        <w:shd w:val="clear" w:color="auto" w:fill="FFFFFF"/>
        <w:tabs>
          <w:tab w:val="left" w:pos="1260"/>
        </w:tabs>
        <w:spacing w:line="360" w:lineRule="auto"/>
        <w:jc w:val="both"/>
        <w:rPr>
          <w:szCs w:val="24"/>
        </w:rPr>
      </w:pPr>
      <w:r>
        <w:rPr>
          <w:szCs w:val="24"/>
        </w:rPr>
        <w:t>Методическое обеспечение прог</w:t>
      </w:r>
      <w:r w:rsidR="00AB095D">
        <w:rPr>
          <w:szCs w:val="24"/>
        </w:rPr>
        <w:t>раммы……………………………………………………………..24</w:t>
      </w:r>
    </w:p>
    <w:p w:rsidR="009D2B7B" w:rsidRPr="00096376" w:rsidRDefault="009D2B7B" w:rsidP="00096376">
      <w:pPr>
        <w:shd w:val="clear" w:color="auto" w:fill="FFFFFF"/>
        <w:spacing w:line="360" w:lineRule="auto"/>
        <w:jc w:val="both"/>
        <w:rPr>
          <w:szCs w:val="24"/>
        </w:rPr>
      </w:pPr>
      <w:r w:rsidRPr="00096376">
        <w:rPr>
          <w:szCs w:val="24"/>
        </w:rPr>
        <w:t>Список литературы  …</w:t>
      </w:r>
      <w:r w:rsidR="00934894" w:rsidRPr="00096376">
        <w:rPr>
          <w:szCs w:val="24"/>
        </w:rPr>
        <w:t>………………………….……………....….........</w:t>
      </w:r>
      <w:r w:rsidR="00096376">
        <w:rPr>
          <w:szCs w:val="24"/>
        </w:rPr>
        <w:t>........................................</w:t>
      </w:r>
      <w:r w:rsidR="00AB095D">
        <w:rPr>
          <w:szCs w:val="24"/>
        </w:rPr>
        <w:t>...27</w:t>
      </w:r>
    </w:p>
    <w:p w:rsidR="00096376" w:rsidRPr="00096376" w:rsidRDefault="00020833" w:rsidP="00096376">
      <w:pPr>
        <w:tabs>
          <w:tab w:val="left" w:pos="567"/>
          <w:tab w:val="left" w:pos="1260"/>
        </w:tabs>
        <w:spacing w:line="360" w:lineRule="auto"/>
        <w:rPr>
          <w:szCs w:val="24"/>
        </w:rPr>
      </w:pPr>
      <w:r>
        <w:rPr>
          <w:szCs w:val="24"/>
        </w:rPr>
        <w:t>Календарный</w:t>
      </w:r>
      <w:r w:rsidR="00096376" w:rsidRPr="00096376">
        <w:rPr>
          <w:szCs w:val="24"/>
        </w:rPr>
        <w:t xml:space="preserve"> учебный график </w:t>
      </w:r>
      <w:r w:rsidR="000D7D5F">
        <w:rPr>
          <w:szCs w:val="24"/>
        </w:rPr>
        <w:t>(Приложение 1)</w:t>
      </w:r>
      <w:r>
        <w:rPr>
          <w:szCs w:val="24"/>
        </w:rPr>
        <w:t>……………………………</w:t>
      </w:r>
      <w:r w:rsidR="000D7D5F">
        <w:rPr>
          <w:szCs w:val="24"/>
        </w:rPr>
        <w:t>.</w:t>
      </w:r>
      <w:r>
        <w:rPr>
          <w:szCs w:val="24"/>
        </w:rPr>
        <w:t>………………………</w:t>
      </w:r>
      <w:r w:rsidR="00AB095D">
        <w:rPr>
          <w:szCs w:val="24"/>
        </w:rPr>
        <w:t>29</w:t>
      </w:r>
    </w:p>
    <w:p w:rsidR="00EB3F16" w:rsidRDefault="00EB3F16"/>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D2B7B" w:rsidRDefault="009D2B7B">
      <w:pPr>
        <w:jc w:val="center"/>
        <w:rPr>
          <w:b/>
          <w:sz w:val="28"/>
        </w:rPr>
      </w:pPr>
    </w:p>
    <w:p w:rsidR="00934894" w:rsidRDefault="00934894">
      <w:pPr>
        <w:jc w:val="center"/>
        <w:rPr>
          <w:b/>
          <w:sz w:val="28"/>
        </w:rPr>
      </w:pPr>
    </w:p>
    <w:p w:rsidR="00934894" w:rsidRDefault="00934894">
      <w:pPr>
        <w:jc w:val="center"/>
        <w:rPr>
          <w:b/>
          <w:sz w:val="28"/>
        </w:rPr>
      </w:pPr>
    </w:p>
    <w:p w:rsidR="00934894" w:rsidRDefault="00934894">
      <w:pPr>
        <w:jc w:val="center"/>
        <w:rPr>
          <w:b/>
          <w:sz w:val="28"/>
        </w:rPr>
      </w:pPr>
    </w:p>
    <w:p w:rsidR="009D2B7B" w:rsidRDefault="009D2B7B">
      <w:pPr>
        <w:jc w:val="center"/>
        <w:rPr>
          <w:b/>
          <w:sz w:val="28"/>
        </w:rPr>
      </w:pPr>
    </w:p>
    <w:p w:rsidR="00EB3F16" w:rsidRDefault="00EB3F16" w:rsidP="00955D18">
      <w:pPr>
        <w:spacing w:line="294" w:lineRule="atLeast"/>
        <w:rPr>
          <w:sz w:val="22"/>
        </w:rPr>
      </w:pPr>
    </w:p>
    <w:p w:rsidR="00020833" w:rsidRDefault="00020833" w:rsidP="005C022C">
      <w:pPr>
        <w:spacing w:line="294" w:lineRule="atLeast"/>
        <w:rPr>
          <w:sz w:val="22"/>
        </w:rPr>
      </w:pPr>
    </w:p>
    <w:p w:rsidR="00EB3F16" w:rsidRDefault="003D7B59">
      <w:pPr>
        <w:spacing w:line="294" w:lineRule="atLeast"/>
        <w:ind w:firstLine="300"/>
        <w:jc w:val="center"/>
        <w:rPr>
          <w:sz w:val="28"/>
        </w:rPr>
      </w:pPr>
      <w:r>
        <w:rPr>
          <w:b/>
          <w:sz w:val="28"/>
        </w:rPr>
        <w:t xml:space="preserve"> Пояснительная записка</w:t>
      </w:r>
    </w:p>
    <w:p w:rsidR="00EB3F16" w:rsidRDefault="00EB3F16">
      <w:pPr>
        <w:rPr>
          <w:b/>
          <w:i/>
          <w:sz w:val="28"/>
        </w:rPr>
      </w:pPr>
    </w:p>
    <w:p w:rsidR="003D7B59" w:rsidRPr="00020833" w:rsidRDefault="003D7B59" w:rsidP="003D7B59">
      <w:pPr>
        <w:widowControl w:val="0"/>
        <w:spacing w:line="360" w:lineRule="auto"/>
        <w:ind w:firstLine="300"/>
        <w:jc w:val="both"/>
        <w:rPr>
          <w:szCs w:val="24"/>
        </w:rPr>
      </w:pPr>
      <w:r w:rsidRPr="00020833">
        <w:rPr>
          <w:szCs w:val="24"/>
        </w:rPr>
        <w:t>В век гаджетов навыки естественного артистизма исчезают у детей. Обосабливаясь, они т</w:t>
      </w:r>
      <w:r w:rsidRPr="00020833">
        <w:rPr>
          <w:szCs w:val="24"/>
        </w:rPr>
        <w:t>е</w:t>
      </w:r>
      <w:r w:rsidRPr="00020833">
        <w:rPr>
          <w:szCs w:val="24"/>
        </w:rPr>
        <w:lastRenderedPageBreak/>
        <w:t>ряют коммуникативные способности, уверенность в себе, творческое начало. Теперь детям ча</w:t>
      </w:r>
      <w:r w:rsidRPr="00020833">
        <w:rPr>
          <w:szCs w:val="24"/>
        </w:rPr>
        <w:t>с</w:t>
      </w:r>
      <w:r w:rsidRPr="00020833">
        <w:rPr>
          <w:szCs w:val="24"/>
        </w:rPr>
        <w:t>то нужна помощь для адаптации в социуме. Лучший способ - актёрские тренинги, конечно, в игровой форме. Дети, оторванные от телефонов, учатся: навыкам живого общения; импровиз</w:t>
      </w:r>
      <w:r w:rsidRPr="00020833">
        <w:rPr>
          <w:szCs w:val="24"/>
        </w:rPr>
        <w:t>а</w:t>
      </w:r>
      <w:r w:rsidRPr="00020833">
        <w:rPr>
          <w:szCs w:val="24"/>
        </w:rPr>
        <w:t>ции; фантазировать, перевоплощаться; не бояться публичных выступлений; смеяться над собой; сочувствовать, помогать. Творческие уроки развивают речь, улучшают дикцию, расширяют кругозор, словарный запас, развивают память ребёнка. Самое главное: навыки эти помогают проявить свою индивидуальность, стать личностью, выбрать для себя лучшее направление</w:t>
      </w:r>
      <w:r w:rsidR="005C022C">
        <w:rPr>
          <w:szCs w:val="24"/>
        </w:rPr>
        <w:t xml:space="preserve"> </w:t>
      </w:r>
      <w:r w:rsidRPr="00020833">
        <w:rPr>
          <w:szCs w:val="24"/>
        </w:rPr>
        <w:t>в</w:t>
      </w:r>
      <w:r w:rsidRPr="00020833">
        <w:rPr>
          <w:szCs w:val="24"/>
        </w:rPr>
        <w:t>о</w:t>
      </w:r>
      <w:r w:rsidRPr="00020833">
        <w:rPr>
          <w:szCs w:val="24"/>
        </w:rPr>
        <w:t>взрослой</w:t>
      </w:r>
      <w:r w:rsidR="005C022C">
        <w:rPr>
          <w:szCs w:val="24"/>
        </w:rPr>
        <w:t xml:space="preserve"> </w:t>
      </w:r>
      <w:r w:rsidRPr="00020833">
        <w:rPr>
          <w:szCs w:val="24"/>
        </w:rPr>
        <w:t>жизни.</w:t>
      </w:r>
    </w:p>
    <w:p w:rsidR="00955D18" w:rsidRPr="00020833" w:rsidRDefault="003D7B59" w:rsidP="00955D18">
      <w:pPr>
        <w:widowControl w:val="0"/>
        <w:spacing w:line="360" w:lineRule="auto"/>
        <w:ind w:firstLine="300"/>
        <w:jc w:val="both"/>
        <w:rPr>
          <w:szCs w:val="24"/>
        </w:rPr>
      </w:pPr>
      <w:r w:rsidRPr="00020833">
        <w:rPr>
          <w:szCs w:val="24"/>
        </w:rPr>
        <w:t xml:space="preserve">Театрализованная деятельность детей является одним из методов развивающего обучения, направленного на развитие </w:t>
      </w:r>
      <w:r w:rsidRPr="00020833">
        <w:rPr>
          <w:b/>
          <w:szCs w:val="24"/>
        </w:rPr>
        <w:t>психофизических способностей</w:t>
      </w:r>
      <w:r w:rsidRPr="00020833">
        <w:rPr>
          <w:szCs w:val="24"/>
        </w:rPr>
        <w:t xml:space="preserve"> (мимики, пантомимики), </w:t>
      </w:r>
      <w:r w:rsidRPr="00020833">
        <w:rPr>
          <w:b/>
          <w:szCs w:val="24"/>
        </w:rPr>
        <w:t>псих</w:t>
      </w:r>
      <w:r w:rsidRPr="00020833">
        <w:rPr>
          <w:b/>
          <w:szCs w:val="24"/>
        </w:rPr>
        <w:t>о</w:t>
      </w:r>
      <w:r w:rsidRPr="00020833">
        <w:rPr>
          <w:b/>
          <w:szCs w:val="24"/>
        </w:rPr>
        <w:t>физических процессов</w:t>
      </w:r>
      <w:r w:rsidRPr="00020833">
        <w:rPr>
          <w:szCs w:val="24"/>
        </w:rPr>
        <w:t xml:space="preserve"> (восприятия, воображения, мышления, внимания, памяти и др.), </w:t>
      </w:r>
      <w:r w:rsidRPr="00020833">
        <w:rPr>
          <w:b/>
          <w:szCs w:val="24"/>
        </w:rPr>
        <w:t>речи.</w:t>
      </w:r>
      <w:r w:rsidRPr="00020833">
        <w:rPr>
          <w:szCs w:val="24"/>
        </w:rPr>
        <w:t xml:space="preserve"> Представленная в программе система разнообразных игр, упражнений направлена на развитие умений понимать и отражать чувства и состояния других, умения видеть, анализировать и др</w:t>
      </w:r>
      <w:r w:rsidRPr="00020833">
        <w:rPr>
          <w:szCs w:val="24"/>
        </w:rPr>
        <w:t>а</w:t>
      </w:r>
      <w:r w:rsidRPr="00020833">
        <w:rPr>
          <w:szCs w:val="24"/>
        </w:rPr>
        <w:t>матизировать ситуацию с позиций разных персонажей, что способствует нравственному разв</w:t>
      </w:r>
      <w:r w:rsidRPr="00020833">
        <w:rPr>
          <w:szCs w:val="24"/>
        </w:rPr>
        <w:t>и</w:t>
      </w:r>
      <w:r w:rsidRPr="00020833">
        <w:rPr>
          <w:szCs w:val="24"/>
        </w:rPr>
        <w:t>тию детей: умению сопереживать, наблюдать, контролировать свои поступки и отвечать за них.</w:t>
      </w:r>
    </w:p>
    <w:p w:rsidR="00AB095D" w:rsidRDefault="00AB095D" w:rsidP="00AB095D">
      <w:pPr>
        <w:spacing w:line="360" w:lineRule="auto"/>
        <w:ind w:firstLine="709"/>
        <w:jc w:val="both"/>
        <w:rPr>
          <w:b/>
          <w:bCs/>
          <w:szCs w:val="24"/>
        </w:rPr>
      </w:pPr>
      <w:r w:rsidRPr="007F0E1F">
        <w:rPr>
          <w:b/>
          <w:bCs/>
          <w:szCs w:val="24"/>
        </w:rPr>
        <w:t>Основные нормативные документы при разработке дополнительной общеобраз</w:t>
      </w:r>
      <w:r w:rsidRPr="007F0E1F">
        <w:rPr>
          <w:b/>
          <w:bCs/>
          <w:szCs w:val="24"/>
        </w:rPr>
        <w:t>о</w:t>
      </w:r>
      <w:r w:rsidRPr="007F0E1F">
        <w:rPr>
          <w:b/>
          <w:bCs/>
          <w:szCs w:val="24"/>
        </w:rPr>
        <w:t>вательной программы</w:t>
      </w:r>
      <w:r>
        <w:rPr>
          <w:b/>
          <w:bCs/>
          <w:szCs w:val="24"/>
        </w:rPr>
        <w:t>:</w:t>
      </w:r>
    </w:p>
    <w:p w:rsidR="00AB095D" w:rsidRPr="008804B8" w:rsidRDefault="00AB095D" w:rsidP="00AB095D">
      <w:pPr>
        <w:spacing w:line="360" w:lineRule="auto"/>
        <w:ind w:firstLine="567"/>
        <w:jc w:val="both"/>
        <w:rPr>
          <w:szCs w:val="24"/>
        </w:rPr>
      </w:pPr>
      <w:r w:rsidRPr="008804B8">
        <w:rPr>
          <w:szCs w:val="24"/>
        </w:rPr>
        <w:t xml:space="preserve">1. Федеральный закон об образовании в Российской Федерации от 29.12.2012 № 273-ФЗ               (с изменениями и дополнениями) </w:t>
      </w:r>
    </w:p>
    <w:p w:rsidR="00AB095D" w:rsidRPr="008804B8" w:rsidRDefault="00AB095D" w:rsidP="00AB095D">
      <w:pPr>
        <w:spacing w:line="360" w:lineRule="auto"/>
        <w:ind w:firstLine="567"/>
        <w:jc w:val="both"/>
        <w:rPr>
          <w:szCs w:val="24"/>
        </w:rPr>
      </w:pPr>
      <w:r w:rsidRPr="008804B8">
        <w:rPr>
          <w:szCs w:val="24"/>
        </w:rPr>
        <w:t>2. Федеральный закон от 31 июля 2020 г. № 304-ФЗ «О внесении изменений в Федерал</w:t>
      </w:r>
      <w:r w:rsidRPr="008804B8">
        <w:rPr>
          <w:szCs w:val="24"/>
        </w:rPr>
        <w:t>ь</w:t>
      </w:r>
      <w:r w:rsidRPr="008804B8">
        <w:rPr>
          <w:szCs w:val="24"/>
        </w:rPr>
        <w:t xml:space="preserve">ный закон «Об образовании в Российской Федерации» по вопросам воспитания обучающихся» </w:t>
      </w:r>
    </w:p>
    <w:p w:rsidR="00AB095D" w:rsidRPr="008804B8" w:rsidRDefault="00AB095D" w:rsidP="00AB095D">
      <w:pPr>
        <w:spacing w:line="360" w:lineRule="auto"/>
        <w:ind w:firstLine="567"/>
        <w:jc w:val="both"/>
        <w:rPr>
          <w:szCs w:val="24"/>
        </w:rPr>
      </w:pPr>
      <w:r w:rsidRPr="008804B8">
        <w:rPr>
          <w:szCs w:val="24"/>
        </w:rPr>
        <w:t xml:space="preserve">3. Концепция развития дополнительного образования детей до 2030 года, утвержденная Распоряжением Правительства РФ от 31 марта 2022 г. № 678-р </w:t>
      </w:r>
    </w:p>
    <w:p w:rsidR="00AB095D" w:rsidRPr="008804B8" w:rsidRDefault="00AB095D" w:rsidP="00AB095D">
      <w:pPr>
        <w:spacing w:line="360" w:lineRule="auto"/>
        <w:ind w:firstLine="567"/>
        <w:jc w:val="both"/>
        <w:rPr>
          <w:szCs w:val="24"/>
        </w:rPr>
      </w:pPr>
      <w:r w:rsidRPr="008804B8">
        <w:rPr>
          <w:szCs w:val="24"/>
        </w:rPr>
        <w:t>4. Федеральный проект «Успех каждого ребенка» в рамках Национального проекта «О</w:t>
      </w:r>
      <w:r w:rsidRPr="008804B8">
        <w:rPr>
          <w:szCs w:val="24"/>
        </w:rPr>
        <w:t>б</w:t>
      </w:r>
      <w:r w:rsidRPr="008804B8">
        <w:rPr>
          <w:szCs w:val="24"/>
        </w:rPr>
        <w:t>разование», утвержденного Протоколом заседания президиума Совета при Президенте Росси</w:t>
      </w:r>
      <w:r w:rsidRPr="008804B8">
        <w:rPr>
          <w:szCs w:val="24"/>
        </w:rPr>
        <w:t>й</w:t>
      </w:r>
      <w:r w:rsidRPr="008804B8">
        <w:rPr>
          <w:szCs w:val="24"/>
        </w:rPr>
        <w:t xml:space="preserve">ской Федерации по стратегическому развитию и национальным проектам от 3.09.2018 № 10 </w:t>
      </w:r>
    </w:p>
    <w:p w:rsidR="00AB095D" w:rsidRPr="008804B8" w:rsidRDefault="00AB095D" w:rsidP="00AB095D">
      <w:pPr>
        <w:spacing w:line="360" w:lineRule="auto"/>
        <w:ind w:firstLine="567"/>
        <w:jc w:val="both"/>
        <w:rPr>
          <w:szCs w:val="24"/>
        </w:rPr>
      </w:pPr>
      <w:r w:rsidRPr="008804B8">
        <w:rPr>
          <w:szCs w:val="24"/>
        </w:rPr>
        <w:t>5. Приказ Министерства просвещения Российской Федерации от 3.09.2019 № 467                       «Об утверждении Целевой модели развития региональных систем дополнительного образов</w:t>
      </w:r>
      <w:r w:rsidRPr="008804B8">
        <w:rPr>
          <w:szCs w:val="24"/>
        </w:rPr>
        <w:t>а</w:t>
      </w:r>
      <w:r w:rsidRPr="008804B8">
        <w:rPr>
          <w:szCs w:val="24"/>
        </w:rPr>
        <w:t>ния детей».</w:t>
      </w:r>
    </w:p>
    <w:p w:rsidR="00AB095D" w:rsidRPr="008804B8" w:rsidRDefault="00AB095D" w:rsidP="00AB095D">
      <w:pPr>
        <w:spacing w:line="360" w:lineRule="auto"/>
        <w:ind w:firstLine="567"/>
        <w:jc w:val="both"/>
        <w:rPr>
          <w:szCs w:val="24"/>
        </w:rPr>
      </w:pPr>
      <w:r w:rsidRPr="008804B8">
        <w:rPr>
          <w:szCs w:val="24"/>
        </w:rPr>
        <w:t xml:space="preserve">6. Федеральный закон от 13 июля 2020 г. № 189-ФЗ «О государственном (муниципальном) социальном заказе на оказание государственных (муниципальных) услуг в </w:t>
      </w:r>
      <w:r>
        <w:rPr>
          <w:szCs w:val="24"/>
        </w:rPr>
        <w:t xml:space="preserve">социальной сфере» </w:t>
      </w:r>
      <w:r w:rsidRPr="008804B8">
        <w:rPr>
          <w:szCs w:val="24"/>
        </w:rPr>
        <w:t xml:space="preserve">(с изменениями и дополнениями, вступившими в силу с 28.12.2022 г.) </w:t>
      </w:r>
    </w:p>
    <w:p w:rsidR="00AB095D" w:rsidRPr="008804B8" w:rsidRDefault="00AB095D" w:rsidP="00AB095D">
      <w:pPr>
        <w:spacing w:line="360" w:lineRule="auto"/>
        <w:ind w:firstLine="567"/>
        <w:jc w:val="both"/>
        <w:rPr>
          <w:szCs w:val="24"/>
        </w:rPr>
      </w:pPr>
      <w:r w:rsidRPr="008804B8">
        <w:rPr>
          <w:szCs w:val="24"/>
        </w:rPr>
        <w:t>7.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w:t>
      </w:r>
      <w:r w:rsidRPr="008804B8">
        <w:rPr>
          <w:szCs w:val="24"/>
        </w:rPr>
        <w:t>о</w:t>
      </w:r>
      <w:r w:rsidRPr="008804B8">
        <w:rPr>
          <w:szCs w:val="24"/>
        </w:rPr>
        <w:t xml:space="preserve">полнительным общеобразовательным программам» </w:t>
      </w:r>
    </w:p>
    <w:p w:rsidR="00AB095D" w:rsidRPr="008804B8" w:rsidRDefault="00AB095D" w:rsidP="00AB095D">
      <w:pPr>
        <w:spacing w:line="360" w:lineRule="auto"/>
        <w:ind w:firstLine="567"/>
        <w:jc w:val="both"/>
        <w:rPr>
          <w:szCs w:val="24"/>
        </w:rPr>
      </w:pPr>
      <w:r w:rsidRPr="008804B8">
        <w:rPr>
          <w:szCs w:val="24"/>
        </w:rPr>
        <w:lastRenderedPageBreak/>
        <w:t>8.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w:t>
      </w:r>
      <w:r w:rsidRPr="008804B8">
        <w:rPr>
          <w:szCs w:val="24"/>
        </w:rPr>
        <w:t>и</w:t>
      </w:r>
      <w:r w:rsidRPr="008804B8">
        <w:rPr>
          <w:szCs w:val="24"/>
        </w:rPr>
        <w:t>зации образовательных программ» (утратит силу с 1 сентября 2023 года) (если программа ре</w:t>
      </w:r>
      <w:r w:rsidRPr="008804B8">
        <w:rPr>
          <w:szCs w:val="24"/>
        </w:rPr>
        <w:t>а</w:t>
      </w:r>
      <w:r w:rsidRPr="008804B8">
        <w:rPr>
          <w:szCs w:val="24"/>
        </w:rPr>
        <w:t>лизуется с применением электронного обучения и дистанционных образовательных технол</w:t>
      </w:r>
      <w:r w:rsidRPr="008804B8">
        <w:rPr>
          <w:szCs w:val="24"/>
        </w:rPr>
        <w:t>о</w:t>
      </w:r>
      <w:r w:rsidRPr="008804B8">
        <w:rPr>
          <w:szCs w:val="24"/>
        </w:rPr>
        <w:t xml:space="preserve">гий; </w:t>
      </w:r>
    </w:p>
    <w:p w:rsidR="00AB095D" w:rsidRPr="008804B8" w:rsidRDefault="00AB095D" w:rsidP="00AB095D">
      <w:pPr>
        <w:spacing w:line="360" w:lineRule="auto"/>
        <w:ind w:firstLine="567"/>
        <w:jc w:val="both"/>
        <w:rPr>
          <w:szCs w:val="24"/>
        </w:rPr>
      </w:pPr>
      <w:r w:rsidRPr="008804B8">
        <w:rPr>
          <w:szCs w:val="24"/>
        </w:rPr>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rsidR="00AB095D" w:rsidRPr="008804B8" w:rsidRDefault="00AB095D" w:rsidP="00AB095D">
      <w:pPr>
        <w:spacing w:line="360" w:lineRule="auto"/>
        <w:ind w:firstLine="567"/>
        <w:jc w:val="both"/>
        <w:rPr>
          <w:szCs w:val="24"/>
        </w:rPr>
      </w:pPr>
      <w:r w:rsidRPr="008804B8">
        <w:rPr>
          <w:szCs w:val="24"/>
        </w:rPr>
        <w:t>10. СП 2.4. 3648-20 «Санитарно-эпидемиологические требования к организациям воспит</w:t>
      </w:r>
      <w:r w:rsidRPr="008804B8">
        <w:rPr>
          <w:szCs w:val="24"/>
        </w:rPr>
        <w:t>а</w:t>
      </w:r>
      <w:r w:rsidRPr="008804B8">
        <w:rPr>
          <w:szCs w:val="24"/>
        </w:rPr>
        <w:t xml:space="preserve">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w:t>
      </w:r>
    </w:p>
    <w:p w:rsidR="00AB095D" w:rsidRPr="008804B8" w:rsidRDefault="00AB095D" w:rsidP="00AB095D">
      <w:pPr>
        <w:spacing w:line="360" w:lineRule="auto"/>
        <w:ind w:firstLine="567"/>
        <w:jc w:val="both"/>
        <w:rPr>
          <w:szCs w:val="24"/>
        </w:rPr>
      </w:pPr>
      <w:r w:rsidRPr="008804B8">
        <w:rPr>
          <w:szCs w:val="24"/>
        </w:rPr>
        <w:t>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w:t>
      </w:r>
      <w:r w:rsidRPr="008804B8">
        <w:rPr>
          <w:szCs w:val="24"/>
        </w:rPr>
        <w:t>о</w:t>
      </w:r>
      <w:r w:rsidRPr="008804B8">
        <w:rPr>
          <w:szCs w:val="24"/>
        </w:rPr>
        <w:t>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w:t>
      </w:r>
      <w:r w:rsidRPr="008804B8">
        <w:rPr>
          <w:szCs w:val="24"/>
        </w:rPr>
        <w:t>у</w:t>
      </w:r>
      <w:r w:rsidRPr="008804B8">
        <w:rPr>
          <w:szCs w:val="24"/>
        </w:rPr>
        <w:t xml:space="preserve">чения и дистанционных образовательных технологий); </w:t>
      </w:r>
    </w:p>
    <w:p w:rsidR="00AB095D" w:rsidRPr="008804B8" w:rsidRDefault="00AB095D" w:rsidP="00AB095D">
      <w:pPr>
        <w:spacing w:line="360" w:lineRule="auto"/>
        <w:ind w:firstLine="567"/>
        <w:jc w:val="both"/>
        <w:rPr>
          <w:szCs w:val="24"/>
        </w:rPr>
      </w:pPr>
      <w:r w:rsidRPr="008804B8">
        <w:rPr>
          <w:szCs w:val="24"/>
        </w:rPr>
        <w:t>12. Положение о дополнительной общеобразовательной (общеразвивающей) программе педагогов дополнительного образования МБУ ДО ДДТ «Радуга талантов».</w:t>
      </w:r>
    </w:p>
    <w:p w:rsidR="00AB095D" w:rsidRDefault="00AB095D" w:rsidP="00AB095D">
      <w:pPr>
        <w:spacing w:line="360" w:lineRule="auto"/>
        <w:ind w:firstLine="567"/>
        <w:jc w:val="both"/>
        <w:rPr>
          <w:szCs w:val="24"/>
        </w:rPr>
      </w:pPr>
      <w:r w:rsidRPr="008804B8">
        <w:rPr>
          <w:szCs w:val="24"/>
        </w:rPr>
        <w:t>13. Устав МБУ ДО ДДТ «Радуга талантов».</w:t>
      </w:r>
    </w:p>
    <w:p w:rsidR="00AB095D" w:rsidRDefault="00AB095D" w:rsidP="00955D18">
      <w:pPr>
        <w:widowControl w:val="0"/>
        <w:spacing w:line="360" w:lineRule="auto"/>
        <w:ind w:firstLine="300"/>
        <w:jc w:val="both"/>
        <w:rPr>
          <w:b/>
          <w:szCs w:val="24"/>
        </w:rPr>
      </w:pPr>
    </w:p>
    <w:p w:rsidR="00955D18" w:rsidRPr="00020833" w:rsidRDefault="003D7B59" w:rsidP="00955D18">
      <w:pPr>
        <w:widowControl w:val="0"/>
        <w:spacing w:line="360" w:lineRule="auto"/>
        <w:ind w:firstLine="300"/>
        <w:jc w:val="both"/>
        <w:rPr>
          <w:szCs w:val="24"/>
        </w:rPr>
      </w:pPr>
      <w:r w:rsidRPr="00020833">
        <w:rPr>
          <w:b/>
          <w:szCs w:val="24"/>
        </w:rPr>
        <w:t>Направленность</w:t>
      </w:r>
      <w:r w:rsidRPr="00020833">
        <w:rPr>
          <w:szCs w:val="24"/>
        </w:rPr>
        <w:t xml:space="preserve"> дополнительной общеобразовательной общераз</w:t>
      </w:r>
      <w:r w:rsidR="005C022C">
        <w:rPr>
          <w:szCs w:val="24"/>
        </w:rPr>
        <w:t>вивающей программы «Амплуа</w:t>
      </w:r>
      <w:r w:rsidRPr="00020833">
        <w:rPr>
          <w:szCs w:val="24"/>
        </w:rPr>
        <w:t xml:space="preserve">» - </w:t>
      </w:r>
      <w:r w:rsidRPr="00020833">
        <w:rPr>
          <w:b/>
          <w:i/>
          <w:szCs w:val="24"/>
        </w:rPr>
        <w:t>художественная.</w:t>
      </w:r>
    </w:p>
    <w:p w:rsidR="003D7B59" w:rsidRPr="00020833" w:rsidRDefault="005C022C" w:rsidP="00955D18">
      <w:pPr>
        <w:widowControl w:val="0"/>
        <w:spacing w:line="360" w:lineRule="auto"/>
        <w:ind w:firstLine="300"/>
        <w:jc w:val="both"/>
        <w:rPr>
          <w:szCs w:val="24"/>
        </w:rPr>
      </w:pPr>
      <w:r>
        <w:rPr>
          <w:b/>
          <w:szCs w:val="24"/>
        </w:rPr>
        <w:t>Цели</w:t>
      </w:r>
      <w:r w:rsidR="003D7B59" w:rsidRPr="00020833">
        <w:rPr>
          <w:b/>
          <w:szCs w:val="24"/>
        </w:rPr>
        <w:t xml:space="preserve"> программы:</w:t>
      </w:r>
    </w:p>
    <w:p w:rsidR="003D7B59" w:rsidRPr="00020833" w:rsidRDefault="003D7B59" w:rsidP="003D7B59">
      <w:pPr>
        <w:widowControl w:val="0"/>
        <w:spacing w:line="360" w:lineRule="auto"/>
        <w:jc w:val="both"/>
        <w:rPr>
          <w:szCs w:val="24"/>
        </w:rPr>
      </w:pPr>
      <w:r w:rsidRPr="00020833">
        <w:rPr>
          <w:b/>
          <w:i/>
          <w:szCs w:val="24"/>
        </w:rPr>
        <w:t xml:space="preserve">- </w:t>
      </w:r>
      <w:r w:rsidRPr="00020833">
        <w:rPr>
          <w:szCs w:val="24"/>
        </w:rPr>
        <w:t>художественно-эстетическое развитие личности ребенка на основе приобретенных им в пр</w:t>
      </w:r>
      <w:r w:rsidRPr="00020833">
        <w:rPr>
          <w:szCs w:val="24"/>
        </w:rPr>
        <w:t>о</w:t>
      </w:r>
      <w:r w:rsidRPr="00020833">
        <w:rPr>
          <w:szCs w:val="24"/>
        </w:rPr>
        <w:t>цессе освоения программы театрально-исполнительских знаний, умений и навыков.</w:t>
      </w:r>
    </w:p>
    <w:p w:rsidR="003D7B59" w:rsidRPr="00020833" w:rsidRDefault="003D7B59" w:rsidP="003D7B59">
      <w:pPr>
        <w:widowControl w:val="0"/>
        <w:spacing w:line="360" w:lineRule="auto"/>
        <w:jc w:val="both"/>
        <w:rPr>
          <w:szCs w:val="24"/>
        </w:rPr>
      </w:pPr>
      <w:r w:rsidRPr="00020833">
        <w:rPr>
          <w:szCs w:val="24"/>
        </w:rPr>
        <w:t>- развитие инициативности,</w:t>
      </w:r>
      <w:r w:rsidR="009F30F1">
        <w:rPr>
          <w:szCs w:val="24"/>
        </w:rPr>
        <w:t xml:space="preserve"> </w:t>
      </w:r>
      <w:r w:rsidRPr="00020833">
        <w:rPr>
          <w:szCs w:val="24"/>
        </w:rPr>
        <w:t>эмоциональной сферы, коммуникативных навыков учащихся сре</w:t>
      </w:r>
      <w:r w:rsidRPr="00020833">
        <w:rPr>
          <w:szCs w:val="24"/>
        </w:rPr>
        <w:t>д</w:t>
      </w:r>
      <w:r w:rsidRPr="00020833">
        <w:rPr>
          <w:szCs w:val="24"/>
        </w:rPr>
        <w:t>ствами театрализованной деятельности.</w:t>
      </w:r>
    </w:p>
    <w:p w:rsidR="00955D18" w:rsidRPr="00020833" w:rsidRDefault="003D7B59" w:rsidP="00DA4F27">
      <w:pPr>
        <w:widowControl w:val="0"/>
        <w:spacing w:line="360" w:lineRule="auto"/>
        <w:ind w:firstLine="708"/>
        <w:jc w:val="both"/>
        <w:rPr>
          <w:szCs w:val="24"/>
        </w:rPr>
      </w:pPr>
      <w:r w:rsidRPr="00020833">
        <w:rPr>
          <w:szCs w:val="24"/>
        </w:rPr>
        <w:t>Для осуществления этих целей необходимы занятия по трем дисциплинам – актерскому мастерству, сценической речи и сценическому движению.</w:t>
      </w:r>
    </w:p>
    <w:p w:rsidR="00EB3F16" w:rsidRPr="00020833" w:rsidRDefault="003D7B59" w:rsidP="00955D18">
      <w:pPr>
        <w:widowControl w:val="0"/>
        <w:spacing w:line="360" w:lineRule="auto"/>
        <w:ind w:firstLine="708"/>
        <w:jc w:val="both"/>
        <w:rPr>
          <w:szCs w:val="24"/>
        </w:rPr>
      </w:pPr>
      <w:r w:rsidRPr="00020833">
        <w:rPr>
          <w:b/>
          <w:szCs w:val="24"/>
        </w:rPr>
        <w:t xml:space="preserve">Задачи: </w:t>
      </w:r>
    </w:p>
    <w:p w:rsidR="003D7B59" w:rsidRPr="00020833" w:rsidRDefault="003D7B59" w:rsidP="003D7B59">
      <w:pPr>
        <w:widowControl w:val="0"/>
        <w:spacing w:line="360" w:lineRule="auto"/>
        <w:jc w:val="both"/>
        <w:rPr>
          <w:b/>
          <w:i/>
          <w:szCs w:val="24"/>
        </w:rPr>
      </w:pPr>
      <w:r w:rsidRPr="00020833">
        <w:rPr>
          <w:b/>
          <w:i/>
          <w:szCs w:val="24"/>
        </w:rPr>
        <w:t>Образовательные (предметные)</w:t>
      </w:r>
    </w:p>
    <w:p w:rsidR="003D7B59" w:rsidRPr="00020833" w:rsidRDefault="003D7B59" w:rsidP="003D7B59">
      <w:pPr>
        <w:widowControl w:val="0"/>
        <w:spacing w:line="360" w:lineRule="auto"/>
        <w:jc w:val="both"/>
        <w:rPr>
          <w:szCs w:val="24"/>
        </w:rPr>
      </w:pPr>
      <w:r w:rsidRPr="00020833">
        <w:rPr>
          <w:szCs w:val="24"/>
        </w:rPr>
        <w:t>• организация досуга детей, создание коллектива единомышленников, способного ориентир</w:t>
      </w:r>
      <w:r w:rsidRPr="00020833">
        <w:rPr>
          <w:szCs w:val="24"/>
        </w:rPr>
        <w:t>о</w:t>
      </w:r>
      <w:r w:rsidRPr="00020833">
        <w:rPr>
          <w:szCs w:val="24"/>
        </w:rPr>
        <w:t>ваться в мире театра, ставить и играть спектакли.</w:t>
      </w:r>
    </w:p>
    <w:p w:rsidR="003D7B59" w:rsidRPr="00020833" w:rsidRDefault="003D7B59" w:rsidP="003D7B59">
      <w:pPr>
        <w:widowControl w:val="0"/>
        <w:spacing w:line="360" w:lineRule="auto"/>
        <w:jc w:val="both"/>
        <w:rPr>
          <w:szCs w:val="24"/>
        </w:rPr>
      </w:pPr>
      <w:r w:rsidRPr="00020833">
        <w:rPr>
          <w:szCs w:val="24"/>
        </w:rPr>
        <w:t>• выявление и раскрытие творческого потенциала и индивидуальности каждого ребенка;</w:t>
      </w:r>
    </w:p>
    <w:p w:rsidR="003D7B59" w:rsidRPr="00020833" w:rsidRDefault="003D7B59" w:rsidP="003D7B59">
      <w:pPr>
        <w:widowControl w:val="0"/>
        <w:spacing w:line="360" w:lineRule="auto"/>
        <w:jc w:val="both"/>
        <w:rPr>
          <w:szCs w:val="24"/>
        </w:rPr>
      </w:pPr>
      <w:r w:rsidRPr="00020833">
        <w:rPr>
          <w:szCs w:val="24"/>
        </w:rPr>
        <w:t>•устранение мышечного напряжения и психофизических зажимов;</w:t>
      </w:r>
    </w:p>
    <w:p w:rsidR="003D7B59" w:rsidRPr="00020833" w:rsidRDefault="003D7B59" w:rsidP="003D7B59">
      <w:pPr>
        <w:widowControl w:val="0"/>
        <w:spacing w:line="360" w:lineRule="auto"/>
        <w:jc w:val="both"/>
        <w:rPr>
          <w:szCs w:val="24"/>
        </w:rPr>
      </w:pPr>
      <w:r w:rsidRPr="00020833">
        <w:rPr>
          <w:szCs w:val="24"/>
        </w:rPr>
        <w:lastRenderedPageBreak/>
        <w:t>• обучение владению голосом, улучшению дикции;</w:t>
      </w:r>
    </w:p>
    <w:p w:rsidR="003D7B59" w:rsidRPr="00020833" w:rsidRDefault="003D7B59" w:rsidP="003D7B59">
      <w:pPr>
        <w:widowControl w:val="0"/>
        <w:spacing w:line="360" w:lineRule="auto"/>
        <w:jc w:val="both"/>
        <w:rPr>
          <w:szCs w:val="24"/>
        </w:rPr>
      </w:pPr>
      <w:r w:rsidRPr="00020833">
        <w:rPr>
          <w:szCs w:val="24"/>
        </w:rPr>
        <w:t>• Обучение учащихся общим</w:t>
      </w:r>
      <w:r w:rsidR="009F30F1">
        <w:rPr>
          <w:szCs w:val="24"/>
        </w:rPr>
        <w:t xml:space="preserve"> </w:t>
      </w:r>
      <w:r w:rsidRPr="00020833">
        <w:rPr>
          <w:szCs w:val="24"/>
        </w:rPr>
        <w:t>двигательным навыкам: конкретность и точность движения, пр</w:t>
      </w:r>
      <w:r w:rsidRPr="00020833">
        <w:rPr>
          <w:szCs w:val="24"/>
        </w:rPr>
        <w:t>а</w:t>
      </w:r>
      <w:r w:rsidRPr="00020833">
        <w:rPr>
          <w:szCs w:val="24"/>
        </w:rPr>
        <w:t xml:space="preserve">вильное распределение мышечных усилий и ритмичность; </w:t>
      </w:r>
    </w:p>
    <w:p w:rsidR="003D7B59" w:rsidRPr="00020833" w:rsidRDefault="003D7B59" w:rsidP="003D7B59">
      <w:pPr>
        <w:widowControl w:val="0"/>
        <w:spacing w:line="360" w:lineRule="auto"/>
        <w:jc w:val="both"/>
        <w:rPr>
          <w:szCs w:val="24"/>
        </w:rPr>
      </w:pPr>
      <w:r w:rsidRPr="00020833">
        <w:rPr>
          <w:szCs w:val="24"/>
        </w:rPr>
        <w:t>• обучение первоначальным навыкам сценического движения;</w:t>
      </w:r>
    </w:p>
    <w:p w:rsidR="003D7B59" w:rsidRPr="00020833" w:rsidRDefault="003D7B59" w:rsidP="003D7B59">
      <w:pPr>
        <w:widowControl w:val="0"/>
        <w:spacing w:line="360" w:lineRule="auto"/>
        <w:jc w:val="both"/>
        <w:rPr>
          <w:szCs w:val="24"/>
        </w:rPr>
      </w:pPr>
      <w:r w:rsidRPr="00020833">
        <w:rPr>
          <w:szCs w:val="24"/>
        </w:rPr>
        <w:t>• развитие театрально - исполнительских способностей детей и подростков,  а также формир</w:t>
      </w:r>
      <w:r w:rsidRPr="00020833">
        <w:rPr>
          <w:szCs w:val="24"/>
        </w:rPr>
        <w:t>о</w:t>
      </w:r>
      <w:r w:rsidRPr="00020833">
        <w:rPr>
          <w:szCs w:val="24"/>
        </w:rPr>
        <w:t>вание у обучающихся комплекса навыков, позволяющих выполнять задачи различной степени сложности в процессе подготовки  спектаклей.</w:t>
      </w:r>
    </w:p>
    <w:p w:rsidR="003D7B59" w:rsidRPr="00020833" w:rsidRDefault="003D7B59" w:rsidP="003D7B59">
      <w:pPr>
        <w:widowControl w:val="0"/>
        <w:spacing w:line="360" w:lineRule="auto"/>
        <w:jc w:val="both"/>
        <w:rPr>
          <w:b/>
          <w:i/>
          <w:szCs w:val="24"/>
        </w:rPr>
      </w:pPr>
      <w:r w:rsidRPr="00020833">
        <w:rPr>
          <w:b/>
          <w:i/>
          <w:szCs w:val="24"/>
        </w:rPr>
        <w:t>Личностные:</w:t>
      </w:r>
    </w:p>
    <w:p w:rsidR="003D7B59" w:rsidRPr="00020833" w:rsidRDefault="003D7B59" w:rsidP="003D7B59">
      <w:pPr>
        <w:widowControl w:val="0"/>
        <w:spacing w:line="360" w:lineRule="auto"/>
        <w:jc w:val="both"/>
        <w:rPr>
          <w:szCs w:val="24"/>
        </w:rPr>
      </w:pPr>
      <w:r w:rsidRPr="00020833">
        <w:rPr>
          <w:szCs w:val="24"/>
        </w:rPr>
        <w:t xml:space="preserve">• формирование личности, творчески относящейся к любимому делу. </w:t>
      </w:r>
    </w:p>
    <w:p w:rsidR="003D7B59" w:rsidRPr="00020833" w:rsidRDefault="003D7B59" w:rsidP="003D7B59">
      <w:pPr>
        <w:widowControl w:val="0"/>
        <w:spacing w:line="360" w:lineRule="auto"/>
        <w:jc w:val="both"/>
        <w:rPr>
          <w:szCs w:val="24"/>
        </w:rPr>
      </w:pPr>
      <w:r w:rsidRPr="00020833">
        <w:rPr>
          <w:szCs w:val="24"/>
        </w:rPr>
        <w:t>• воспитание художественного вкуса, творческой инициативы, умения логически мыслить, пс</w:t>
      </w:r>
      <w:r w:rsidRPr="00020833">
        <w:rPr>
          <w:szCs w:val="24"/>
        </w:rPr>
        <w:t>и</w:t>
      </w:r>
      <w:r w:rsidRPr="00020833">
        <w:rPr>
          <w:szCs w:val="24"/>
        </w:rPr>
        <w:t>хофизической выносливости и работоспособности;</w:t>
      </w:r>
    </w:p>
    <w:p w:rsidR="003D7B59" w:rsidRPr="00020833" w:rsidRDefault="003D7B59" w:rsidP="003D7B59">
      <w:pPr>
        <w:widowControl w:val="0"/>
        <w:spacing w:line="360" w:lineRule="auto"/>
        <w:jc w:val="both"/>
        <w:rPr>
          <w:b/>
          <w:i/>
          <w:szCs w:val="24"/>
        </w:rPr>
      </w:pPr>
      <w:r w:rsidRPr="00020833">
        <w:rPr>
          <w:szCs w:val="24"/>
        </w:rPr>
        <w:t>• развитие самодисциплины о организованности.</w:t>
      </w:r>
    </w:p>
    <w:p w:rsidR="003D7B59" w:rsidRPr="00020833" w:rsidRDefault="003D7B59" w:rsidP="003D7B59">
      <w:pPr>
        <w:widowControl w:val="0"/>
        <w:spacing w:line="360" w:lineRule="auto"/>
        <w:jc w:val="both"/>
        <w:rPr>
          <w:szCs w:val="24"/>
        </w:rPr>
      </w:pPr>
      <w:r w:rsidRPr="00020833">
        <w:rPr>
          <w:b/>
          <w:i/>
          <w:szCs w:val="24"/>
        </w:rPr>
        <w:t>Метапредметные:</w:t>
      </w:r>
    </w:p>
    <w:p w:rsidR="003D7B59" w:rsidRPr="00020833" w:rsidRDefault="003D7B59" w:rsidP="003D7B59">
      <w:pPr>
        <w:widowControl w:val="0"/>
        <w:spacing w:line="360" w:lineRule="auto"/>
        <w:jc w:val="both"/>
        <w:rPr>
          <w:szCs w:val="24"/>
        </w:rPr>
      </w:pPr>
      <w:r w:rsidRPr="00020833">
        <w:rPr>
          <w:szCs w:val="24"/>
        </w:rPr>
        <w:t>•развитие памяти, фантазии, дикции;</w:t>
      </w:r>
    </w:p>
    <w:p w:rsidR="003D7B59" w:rsidRPr="00020833" w:rsidRDefault="003D7B59" w:rsidP="003D7B59">
      <w:pPr>
        <w:widowControl w:val="0"/>
        <w:spacing w:line="360" w:lineRule="auto"/>
        <w:jc w:val="both"/>
        <w:rPr>
          <w:szCs w:val="24"/>
        </w:rPr>
      </w:pPr>
      <w:r w:rsidRPr="00020833">
        <w:rPr>
          <w:szCs w:val="24"/>
        </w:rPr>
        <w:t>• развитие качеств оратора;</w:t>
      </w:r>
    </w:p>
    <w:p w:rsidR="003D7B59" w:rsidRPr="00020833" w:rsidRDefault="003D7B59" w:rsidP="003D7B59">
      <w:pPr>
        <w:widowControl w:val="0"/>
        <w:spacing w:line="360" w:lineRule="auto"/>
        <w:jc w:val="both"/>
        <w:rPr>
          <w:szCs w:val="24"/>
        </w:rPr>
      </w:pPr>
      <w:r w:rsidRPr="00020833">
        <w:rPr>
          <w:szCs w:val="24"/>
        </w:rPr>
        <w:t>• обучение творческому использованию полученных умений и практических навыков в жизни.</w:t>
      </w:r>
    </w:p>
    <w:p w:rsidR="003D7B59" w:rsidRPr="00020833" w:rsidRDefault="003D7B59" w:rsidP="003D7B59">
      <w:pPr>
        <w:widowControl w:val="0"/>
        <w:spacing w:line="360" w:lineRule="auto"/>
        <w:jc w:val="both"/>
        <w:rPr>
          <w:szCs w:val="24"/>
        </w:rPr>
      </w:pPr>
      <w:r w:rsidRPr="00020833">
        <w:rPr>
          <w:b/>
          <w:i/>
          <w:szCs w:val="24"/>
        </w:rPr>
        <w:t>Актуальность программы</w:t>
      </w:r>
      <w:r w:rsidRPr="00020833">
        <w:rPr>
          <w:szCs w:val="24"/>
        </w:rPr>
        <w:t xml:space="preserve"> заключается в том, что систематизированные средства и методы театрально-игровой деятельности направлены на развитие речевого аппарата, дикции,пластики, фантазии и воображения детей, формирование уверенности в себе, а также способствуют э</w:t>
      </w:r>
      <w:r w:rsidRPr="00020833">
        <w:rPr>
          <w:szCs w:val="24"/>
        </w:rPr>
        <w:t>ф</w:t>
      </w:r>
      <w:r w:rsidRPr="00020833">
        <w:rPr>
          <w:szCs w:val="24"/>
        </w:rPr>
        <w:t>фективному овладению навыками общения, способствуют развитию межличностного взаим</w:t>
      </w:r>
      <w:r w:rsidRPr="00020833">
        <w:rPr>
          <w:szCs w:val="24"/>
        </w:rPr>
        <w:t>о</w:t>
      </w:r>
      <w:r w:rsidRPr="00020833">
        <w:rPr>
          <w:szCs w:val="24"/>
        </w:rPr>
        <w:t xml:space="preserve">действия, помогают детям адаптироваться в обществе. Реализуются задачи, ориентированные на    социализацию и индивидуализацию развития личности детей.    </w:t>
      </w:r>
    </w:p>
    <w:p w:rsidR="003D7B59" w:rsidRPr="00020833" w:rsidRDefault="003D7B59" w:rsidP="003D7B59">
      <w:pPr>
        <w:widowControl w:val="0"/>
        <w:spacing w:line="360" w:lineRule="auto"/>
        <w:jc w:val="both"/>
        <w:rPr>
          <w:szCs w:val="24"/>
        </w:rPr>
      </w:pPr>
      <w:r w:rsidRPr="00020833">
        <w:rPr>
          <w:b/>
          <w:i/>
          <w:szCs w:val="24"/>
        </w:rPr>
        <w:t>Отличительной особенностью</w:t>
      </w:r>
      <w:r w:rsidRPr="00020833">
        <w:rPr>
          <w:szCs w:val="24"/>
        </w:rPr>
        <w:t xml:space="preserve"> данной дополнительной образовательной программы является использование нейропсихологического сопровождения в виде комплекса упражнений с опорой на методы двигательной коррекции  и телесно-ориентированные психотехники, зарекоменд</w:t>
      </w:r>
      <w:r w:rsidRPr="00020833">
        <w:rPr>
          <w:szCs w:val="24"/>
        </w:rPr>
        <w:t>о</w:t>
      </w:r>
      <w:r w:rsidRPr="00020833">
        <w:rPr>
          <w:szCs w:val="24"/>
        </w:rPr>
        <w:t>вавших себя, как эффективный инструмент для формирования у ребенка контакта с собстве</w:t>
      </w:r>
      <w:r w:rsidRPr="00020833">
        <w:rPr>
          <w:szCs w:val="24"/>
        </w:rPr>
        <w:t>н</w:t>
      </w:r>
      <w:r w:rsidRPr="00020833">
        <w:rPr>
          <w:szCs w:val="24"/>
        </w:rPr>
        <w:t>ным телом, снятием  телесных напряжений, развития невербальных компонентов общения и улучшения психического самочувствия и взаимодействия с другими людьми. Данный метод опирается на   Метод замещающего онтогенеза, созданного известным нейропсихологом, пр</w:t>
      </w:r>
      <w:r w:rsidRPr="00020833">
        <w:rPr>
          <w:szCs w:val="24"/>
        </w:rPr>
        <w:t>о</w:t>
      </w:r>
      <w:r w:rsidRPr="00020833">
        <w:rPr>
          <w:szCs w:val="24"/>
        </w:rPr>
        <w:t>фессором МГППУ А.В. Семенович. (педагог имеет соответствующие документы, подтве</w:t>
      </w:r>
      <w:r w:rsidRPr="00020833">
        <w:rPr>
          <w:szCs w:val="24"/>
        </w:rPr>
        <w:t>р</w:t>
      </w:r>
      <w:r w:rsidRPr="00020833">
        <w:rPr>
          <w:szCs w:val="24"/>
        </w:rPr>
        <w:t>ждающие право на данный вид деятельности: диплом клинического психолога, диплом об из</w:t>
      </w:r>
      <w:r w:rsidRPr="00020833">
        <w:rPr>
          <w:szCs w:val="24"/>
        </w:rPr>
        <w:t>у</w:t>
      </w:r>
      <w:r w:rsidRPr="00020833">
        <w:rPr>
          <w:szCs w:val="24"/>
        </w:rPr>
        <w:t xml:space="preserve">чении Метода замещающего онтогенеза).  Вышеназванные </w:t>
      </w:r>
      <w:r w:rsidR="0099551B" w:rsidRPr="00020833">
        <w:rPr>
          <w:szCs w:val="24"/>
        </w:rPr>
        <w:t>упражнения имеют</w:t>
      </w:r>
      <w:r w:rsidRPr="00020833">
        <w:rPr>
          <w:szCs w:val="24"/>
        </w:rPr>
        <w:t xml:space="preserve"> место на каждом занятии.</w:t>
      </w:r>
    </w:p>
    <w:p w:rsidR="003D7B59" w:rsidRPr="00020833" w:rsidRDefault="003D7B59" w:rsidP="003D7B59">
      <w:pPr>
        <w:widowControl w:val="0"/>
        <w:spacing w:line="360" w:lineRule="auto"/>
        <w:jc w:val="both"/>
        <w:rPr>
          <w:szCs w:val="24"/>
        </w:rPr>
      </w:pPr>
      <w:r w:rsidRPr="00020833">
        <w:rPr>
          <w:szCs w:val="24"/>
        </w:rPr>
        <w:tab/>
        <w:t>Кроме того, настоящий метод не отступает от канонов классической педагогики и з</w:t>
      </w:r>
      <w:r w:rsidRPr="00020833">
        <w:rPr>
          <w:szCs w:val="24"/>
        </w:rPr>
        <w:t>а</w:t>
      </w:r>
      <w:r w:rsidRPr="00020833">
        <w:rPr>
          <w:szCs w:val="24"/>
        </w:rPr>
        <w:t xml:space="preserve">ключается в том, чтобы помочь несамостоятельному стать самостоятельным, научить адекватно воспринимать мир, развивать творческие способности, обучить эмоциональности творчества, </w:t>
      </w:r>
      <w:r w:rsidRPr="00020833">
        <w:rPr>
          <w:szCs w:val="24"/>
        </w:rPr>
        <w:lastRenderedPageBreak/>
        <w:t>выявить возможности для искреннего самовыражения. Таким образом, обучение професси</w:t>
      </w:r>
      <w:r w:rsidRPr="00020833">
        <w:rPr>
          <w:szCs w:val="24"/>
        </w:rPr>
        <w:t>о</w:t>
      </w:r>
      <w:r w:rsidRPr="00020833">
        <w:rPr>
          <w:szCs w:val="24"/>
        </w:rPr>
        <w:t xml:space="preserve">нальным навыкам остается, но как бы уходит на второй план. </w:t>
      </w:r>
    </w:p>
    <w:p w:rsidR="00DA4F27" w:rsidRPr="00020833" w:rsidRDefault="00DA4F27" w:rsidP="003D7B59">
      <w:pPr>
        <w:widowControl w:val="0"/>
        <w:jc w:val="both"/>
        <w:rPr>
          <w:szCs w:val="24"/>
        </w:rPr>
      </w:pPr>
    </w:p>
    <w:p w:rsidR="00EB3F16" w:rsidRPr="00020833" w:rsidRDefault="003D7B59" w:rsidP="009F30F1">
      <w:pPr>
        <w:jc w:val="center"/>
        <w:rPr>
          <w:b/>
          <w:sz w:val="28"/>
          <w:szCs w:val="28"/>
        </w:rPr>
      </w:pPr>
      <w:r w:rsidRPr="00020833">
        <w:rPr>
          <w:b/>
          <w:sz w:val="28"/>
          <w:szCs w:val="28"/>
        </w:rPr>
        <w:t>Особенности реализации программы:</w:t>
      </w:r>
    </w:p>
    <w:p w:rsidR="00020833" w:rsidRPr="00020833" w:rsidRDefault="00020833" w:rsidP="003D7B59">
      <w:pPr>
        <w:rPr>
          <w:b/>
          <w:szCs w:val="24"/>
        </w:rPr>
      </w:pPr>
    </w:p>
    <w:p w:rsidR="00EB3F16" w:rsidRPr="00020833" w:rsidRDefault="003D7B59">
      <w:pPr>
        <w:widowControl w:val="0"/>
        <w:spacing w:after="120"/>
        <w:rPr>
          <w:i/>
          <w:szCs w:val="24"/>
          <w:u w:val="single"/>
        </w:rPr>
      </w:pPr>
      <w:r w:rsidRPr="00020833">
        <w:rPr>
          <w:i/>
          <w:szCs w:val="24"/>
          <w:u w:val="single"/>
        </w:rPr>
        <w:t>Программа включает следующие разделы:</w:t>
      </w:r>
    </w:p>
    <w:p w:rsidR="00EB3F16" w:rsidRPr="00020833" w:rsidRDefault="003D7B59">
      <w:pPr>
        <w:numPr>
          <w:ilvl w:val="0"/>
          <w:numId w:val="2"/>
        </w:numPr>
        <w:spacing w:after="200" w:line="276" w:lineRule="auto"/>
        <w:ind w:left="0" w:firstLine="540"/>
        <w:jc w:val="both"/>
        <w:rPr>
          <w:szCs w:val="24"/>
        </w:rPr>
      </w:pPr>
      <w:r w:rsidRPr="00020833">
        <w:rPr>
          <w:color w:val="231F20"/>
          <w:szCs w:val="24"/>
        </w:rPr>
        <w:t>Театрально - исполнительская деятельность.</w:t>
      </w:r>
    </w:p>
    <w:p w:rsidR="00EB3F16" w:rsidRPr="00020833" w:rsidRDefault="003D7B59">
      <w:pPr>
        <w:numPr>
          <w:ilvl w:val="0"/>
          <w:numId w:val="2"/>
        </w:numPr>
        <w:spacing w:after="200" w:line="276" w:lineRule="auto"/>
        <w:ind w:left="0" w:firstLine="540"/>
        <w:jc w:val="both"/>
        <w:rPr>
          <w:szCs w:val="24"/>
        </w:rPr>
      </w:pPr>
      <w:r w:rsidRPr="00020833">
        <w:rPr>
          <w:color w:val="231F20"/>
          <w:szCs w:val="24"/>
        </w:rPr>
        <w:t>Занятия сценическим искусством.</w:t>
      </w:r>
    </w:p>
    <w:p w:rsidR="00EB3F16" w:rsidRPr="00020833" w:rsidRDefault="003D7B59">
      <w:pPr>
        <w:numPr>
          <w:ilvl w:val="0"/>
          <w:numId w:val="2"/>
        </w:numPr>
        <w:spacing w:after="200" w:line="276" w:lineRule="auto"/>
        <w:ind w:left="0" w:firstLine="540"/>
        <w:jc w:val="both"/>
        <w:rPr>
          <w:szCs w:val="24"/>
        </w:rPr>
      </w:pPr>
      <w:r w:rsidRPr="00020833">
        <w:rPr>
          <w:color w:val="231F20"/>
          <w:szCs w:val="24"/>
        </w:rPr>
        <w:t>Просмотр профессионального театрального спектакля.</w:t>
      </w:r>
    </w:p>
    <w:p w:rsidR="00EB3F16" w:rsidRPr="00020833" w:rsidRDefault="003D7B59">
      <w:pPr>
        <w:numPr>
          <w:ilvl w:val="0"/>
          <w:numId w:val="2"/>
        </w:numPr>
        <w:spacing w:after="200" w:line="276" w:lineRule="auto"/>
        <w:ind w:left="0" w:firstLine="540"/>
        <w:jc w:val="both"/>
        <w:rPr>
          <w:szCs w:val="24"/>
        </w:rPr>
      </w:pPr>
      <w:r w:rsidRPr="00020833">
        <w:rPr>
          <w:color w:val="231F20"/>
          <w:szCs w:val="24"/>
        </w:rPr>
        <w:t>Работа над серией мини-спектаклями.</w:t>
      </w:r>
    </w:p>
    <w:p w:rsidR="00EB3F16" w:rsidRPr="00020833" w:rsidRDefault="003D7B59">
      <w:pPr>
        <w:numPr>
          <w:ilvl w:val="0"/>
          <w:numId w:val="2"/>
        </w:numPr>
        <w:spacing w:after="200" w:line="276" w:lineRule="auto"/>
        <w:ind w:left="0" w:firstLine="540"/>
        <w:jc w:val="both"/>
        <w:rPr>
          <w:szCs w:val="24"/>
        </w:rPr>
      </w:pPr>
      <w:r w:rsidRPr="00020833">
        <w:rPr>
          <w:color w:val="231F20"/>
          <w:szCs w:val="24"/>
        </w:rPr>
        <w:t>Основы пантомимы.</w:t>
      </w:r>
    </w:p>
    <w:p w:rsidR="00EB3F16" w:rsidRPr="00020833" w:rsidRDefault="003D7B59">
      <w:pPr>
        <w:numPr>
          <w:ilvl w:val="0"/>
          <w:numId w:val="2"/>
        </w:numPr>
        <w:spacing w:after="200" w:line="276" w:lineRule="auto"/>
        <w:ind w:left="0" w:firstLine="540"/>
        <w:jc w:val="both"/>
        <w:rPr>
          <w:szCs w:val="24"/>
        </w:rPr>
      </w:pPr>
      <w:r w:rsidRPr="00020833">
        <w:rPr>
          <w:szCs w:val="24"/>
        </w:rPr>
        <w:t>Работа над спектаклем, показ спектакля.</w:t>
      </w:r>
    </w:p>
    <w:p w:rsidR="00EB3F16" w:rsidRPr="00020833" w:rsidRDefault="003D7B59" w:rsidP="0099551B">
      <w:pPr>
        <w:widowControl w:val="0"/>
        <w:spacing w:after="120" w:line="360" w:lineRule="auto"/>
        <w:ind w:firstLine="540"/>
        <w:jc w:val="both"/>
        <w:rPr>
          <w:szCs w:val="24"/>
        </w:rPr>
      </w:pPr>
      <w:r w:rsidRPr="00020833">
        <w:rPr>
          <w:szCs w:val="24"/>
        </w:rPr>
        <w:t>Занятия театрального кружка состоят из теоретической и практической частей. Теоретич</w:t>
      </w:r>
      <w:r w:rsidRPr="00020833">
        <w:rPr>
          <w:szCs w:val="24"/>
        </w:rPr>
        <w:t>е</w:t>
      </w:r>
      <w:r w:rsidRPr="00020833">
        <w:rPr>
          <w:szCs w:val="24"/>
        </w:rPr>
        <w:t>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w:t>
      </w:r>
      <w:r w:rsidRPr="00020833">
        <w:rPr>
          <w:szCs w:val="24"/>
        </w:rPr>
        <w:t>о</w:t>
      </w:r>
      <w:r w:rsidRPr="00020833">
        <w:rPr>
          <w:szCs w:val="24"/>
        </w:rPr>
        <w:t>нальной ориентации школьников. Практическая часть работы направлена на получение нав</w:t>
      </w:r>
      <w:r w:rsidRPr="00020833">
        <w:rPr>
          <w:szCs w:val="24"/>
        </w:rPr>
        <w:t>ы</w:t>
      </w:r>
      <w:r w:rsidRPr="00020833">
        <w:rPr>
          <w:szCs w:val="24"/>
        </w:rPr>
        <w:t>ков актерского мастерства.</w:t>
      </w:r>
    </w:p>
    <w:p w:rsidR="00EB3F16" w:rsidRPr="00020833" w:rsidRDefault="003D7B59">
      <w:pPr>
        <w:spacing w:after="200" w:line="276" w:lineRule="auto"/>
        <w:jc w:val="both"/>
        <w:rPr>
          <w:b/>
          <w:szCs w:val="24"/>
        </w:rPr>
      </w:pPr>
      <w:r w:rsidRPr="00020833">
        <w:rPr>
          <w:b/>
          <w:szCs w:val="24"/>
        </w:rPr>
        <w:t>Формы работы:</w:t>
      </w:r>
    </w:p>
    <w:p w:rsidR="00EB3F16" w:rsidRPr="00020833" w:rsidRDefault="003D7B59" w:rsidP="0099551B">
      <w:pPr>
        <w:spacing w:line="360" w:lineRule="auto"/>
        <w:ind w:firstLine="284"/>
        <w:rPr>
          <w:szCs w:val="24"/>
        </w:rPr>
      </w:pPr>
      <w:r w:rsidRPr="00020833">
        <w:rPr>
          <w:szCs w:val="24"/>
        </w:rPr>
        <w:t xml:space="preserve">  Формы занятий - групповые и индивидуальные занятия для отработки дикции,  мезансцены.</w:t>
      </w:r>
    </w:p>
    <w:p w:rsidR="00EB3F16" w:rsidRPr="00020833" w:rsidRDefault="003D7B59" w:rsidP="0099551B">
      <w:pPr>
        <w:spacing w:line="360" w:lineRule="auto"/>
        <w:ind w:firstLine="284"/>
        <w:rPr>
          <w:szCs w:val="24"/>
        </w:rPr>
      </w:pPr>
      <w:r w:rsidRPr="00020833">
        <w:rPr>
          <w:szCs w:val="24"/>
        </w:rPr>
        <w:t xml:space="preserve">  Основными формами проведения занятий являются:</w:t>
      </w:r>
    </w:p>
    <w:p w:rsidR="00EB3F16" w:rsidRPr="00020833" w:rsidRDefault="003D7B59" w:rsidP="0099551B">
      <w:pPr>
        <w:numPr>
          <w:ilvl w:val="0"/>
          <w:numId w:val="3"/>
        </w:numPr>
        <w:spacing w:after="200" w:line="360" w:lineRule="auto"/>
        <w:contextualSpacing/>
        <w:rPr>
          <w:szCs w:val="24"/>
        </w:rPr>
      </w:pPr>
      <w:r w:rsidRPr="00020833">
        <w:rPr>
          <w:szCs w:val="24"/>
        </w:rPr>
        <w:t xml:space="preserve">театральные игры, </w:t>
      </w:r>
    </w:p>
    <w:p w:rsidR="00EB3F16" w:rsidRPr="00020833" w:rsidRDefault="003D7B59" w:rsidP="0099551B">
      <w:pPr>
        <w:numPr>
          <w:ilvl w:val="0"/>
          <w:numId w:val="3"/>
        </w:numPr>
        <w:spacing w:after="200" w:line="360" w:lineRule="auto"/>
        <w:contextualSpacing/>
        <w:rPr>
          <w:szCs w:val="24"/>
        </w:rPr>
      </w:pPr>
      <w:r w:rsidRPr="00020833">
        <w:rPr>
          <w:szCs w:val="24"/>
        </w:rPr>
        <w:t xml:space="preserve">конкурсы, </w:t>
      </w:r>
    </w:p>
    <w:p w:rsidR="00EB3F16" w:rsidRPr="00020833" w:rsidRDefault="003D7B59">
      <w:pPr>
        <w:numPr>
          <w:ilvl w:val="0"/>
          <w:numId w:val="3"/>
        </w:numPr>
        <w:spacing w:after="200" w:line="276" w:lineRule="auto"/>
        <w:contextualSpacing/>
        <w:rPr>
          <w:szCs w:val="24"/>
        </w:rPr>
      </w:pPr>
      <w:r w:rsidRPr="00020833">
        <w:rPr>
          <w:szCs w:val="24"/>
        </w:rPr>
        <w:t xml:space="preserve">викторины, </w:t>
      </w:r>
    </w:p>
    <w:p w:rsidR="00EB3F16" w:rsidRPr="00020833" w:rsidRDefault="003D7B59" w:rsidP="0099551B">
      <w:pPr>
        <w:numPr>
          <w:ilvl w:val="0"/>
          <w:numId w:val="3"/>
        </w:numPr>
        <w:spacing w:after="200" w:line="360" w:lineRule="auto"/>
        <w:contextualSpacing/>
        <w:rPr>
          <w:szCs w:val="24"/>
        </w:rPr>
      </w:pPr>
      <w:r w:rsidRPr="00020833">
        <w:rPr>
          <w:szCs w:val="24"/>
        </w:rPr>
        <w:t xml:space="preserve">беседы, </w:t>
      </w:r>
    </w:p>
    <w:p w:rsidR="00EB3F16" w:rsidRPr="00020833" w:rsidRDefault="003D7B59" w:rsidP="0099551B">
      <w:pPr>
        <w:numPr>
          <w:ilvl w:val="0"/>
          <w:numId w:val="3"/>
        </w:numPr>
        <w:spacing w:after="200" w:line="360" w:lineRule="auto"/>
        <w:contextualSpacing/>
        <w:rPr>
          <w:szCs w:val="24"/>
        </w:rPr>
      </w:pPr>
      <w:r w:rsidRPr="00020833">
        <w:rPr>
          <w:szCs w:val="24"/>
        </w:rPr>
        <w:t xml:space="preserve">экскурсии в театр и музеи, </w:t>
      </w:r>
    </w:p>
    <w:p w:rsidR="00EB3F16" w:rsidRPr="00020833" w:rsidRDefault="003D7B59" w:rsidP="0099551B">
      <w:pPr>
        <w:numPr>
          <w:ilvl w:val="0"/>
          <w:numId w:val="3"/>
        </w:numPr>
        <w:spacing w:after="200" w:line="360" w:lineRule="auto"/>
        <w:contextualSpacing/>
        <w:rPr>
          <w:szCs w:val="24"/>
        </w:rPr>
      </w:pPr>
      <w:r w:rsidRPr="00020833">
        <w:rPr>
          <w:szCs w:val="24"/>
        </w:rPr>
        <w:t xml:space="preserve">спектакли, </w:t>
      </w:r>
    </w:p>
    <w:p w:rsidR="00EB3F16" w:rsidRPr="00020833" w:rsidRDefault="003D7B59" w:rsidP="0099551B">
      <w:pPr>
        <w:numPr>
          <w:ilvl w:val="0"/>
          <w:numId w:val="3"/>
        </w:numPr>
        <w:spacing w:after="200" w:line="360" w:lineRule="auto"/>
        <w:contextualSpacing/>
        <w:rPr>
          <w:szCs w:val="24"/>
        </w:rPr>
      </w:pPr>
      <w:r w:rsidRPr="00020833">
        <w:rPr>
          <w:szCs w:val="24"/>
        </w:rPr>
        <w:t>праздники.</w:t>
      </w:r>
    </w:p>
    <w:p w:rsidR="00955D18" w:rsidRPr="00020833" w:rsidRDefault="003D7B59" w:rsidP="00955D18">
      <w:pPr>
        <w:spacing w:line="360" w:lineRule="auto"/>
        <w:ind w:firstLine="284"/>
        <w:jc w:val="both"/>
        <w:rPr>
          <w:szCs w:val="24"/>
        </w:rPr>
      </w:pPr>
      <w:r w:rsidRPr="00020833">
        <w:rPr>
          <w:szCs w:val="24"/>
        </w:rPr>
        <w:t xml:space="preserve">  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w:t>
      </w:r>
      <w:r w:rsidRPr="00020833">
        <w:rPr>
          <w:szCs w:val="24"/>
        </w:rPr>
        <w:t>е</w:t>
      </w:r>
      <w:r w:rsidRPr="00020833">
        <w:rPr>
          <w:szCs w:val="24"/>
        </w:rPr>
        <w:t>ний, - все это направлено на приобщение детей к театральному искусству и мастерству</w:t>
      </w:r>
      <w:r w:rsidR="00955D18" w:rsidRPr="00020833">
        <w:rPr>
          <w:szCs w:val="24"/>
        </w:rPr>
        <w:t>.</w:t>
      </w:r>
    </w:p>
    <w:p w:rsidR="00EB3F16" w:rsidRPr="00020833" w:rsidRDefault="003D7B59" w:rsidP="00955D18">
      <w:pPr>
        <w:spacing w:line="360" w:lineRule="auto"/>
        <w:ind w:firstLine="284"/>
        <w:jc w:val="both"/>
        <w:rPr>
          <w:szCs w:val="24"/>
        </w:rPr>
      </w:pPr>
      <w:r w:rsidRPr="00020833">
        <w:rPr>
          <w:b/>
          <w:szCs w:val="24"/>
        </w:rPr>
        <w:t>Методы работы:</w:t>
      </w:r>
    </w:p>
    <w:p w:rsidR="00EB3F16" w:rsidRPr="00020833" w:rsidRDefault="003D7B59" w:rsidP="0099551B">
      <w:pPr>
        <w:spacing w:line="360" w:lineRule="auto"/>
        <w:ind w:firstLine="284"/>
        <w:jc w:val="both"/>
        <w:rPr>
          <w:szCs w:val="24"/>
        </w:rPr>
      </w:pPr>
      <w:r w:rsidRPr="00020833">
        <w:rPr>
          <w:szCs w:val="24"/>
        </w:rPr>
        <w:t xml:space="preserve"> Продвигаясь от простого к сложному, ребята смогут постичь увлекательную науку теа</w:t>
      </w:r>
      <w:r w:rsidRPr="00020833">
        <w:rPr>
          <w:szCs w:val="24"/>
        </w:rPr>
        <w:t>т</w:t>
      </w:r>
      <w:r w:rsidRPr="00020833">
        <w:rPr>
          <w:szCs w:val="24"/>
        </w:rPr>
        <w:t>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w:t>
      </w:r>
      <w:r w:rsidRPr="00020833">
        <w:rPr>
          <w:szCs w:val="24"/>
        </w:rPr>
        <w:t>б</w:t>
      </w:r>
      <w:r w:rsidRPr="00020833">
        <w:rPr>
          <w:szCs w:val="24"/>
        </w:rPr>
        <w:t>щаться со зрителем, учатся работе над характерами персонажа, мотивами их действий, творч</w:t>
      </w:r>
      <w:r w:rsidRPr="00020833">
        <w:rPr>
          <w:szCs w:val="24"/>
        </w:rPr>
        <w:t>е</w:t>
      </w:r>
      <w:r w:rsidRPr="00020833">
        <w:rPr>
          <w:szCs w:val="24"/>
        </w:rPr>
        <w:t>ски преломлять данные текста или сценария на сцене. Дети учатся выразительному чтению те</w:t>
      </w:r>
      <w:r w:rsidRPr="00020833">
        <w:rPr>
          <w:szCs w:val="24"/>
        </w:rPr>
        <w:t>к</w:t>
      </w:r>
      <w:r w:rsidRPr="00020833">
        <w:rPr>
          <w:szCs w:val="24"/>
        </w:rPr>
        <w:lastRenderedPageBreak/>
        <w:t>ста, работе над репликами, которые должны быть осмысленными и прочувствованными, созд</w:t>
      </w:r>
      <w:r w:rsidRPr="00020833">
        <w:rPr>
          <w:szCs w:val="24"/>
        </w:rPr>
        <w:t>а</w:t>
      </w:r>
      <w:r w:rsidRPr="00020833">
        <w:rPr>
          <w:szCs w:val="24"/>
        </w:rPr>
        <w:t>ют характер персонажа таким, каким они его видят. Дети привносят элементы своих идей, свои представления в сценарий, оформление спектакля.</w:t>
      </w:r>
    </w:p>
    <w:p w:rsidR="00EB3F16" w:rsidRPr="00020833" w:rsidRDefault="003D7B59" w:rsidP="0099551B">
      <w:pPr>
        <w:spacing w:after="200" w:line="360" w:lineRule="auto"/>
        <w:ind w:firstLine="284"/>
        <w:jc w:val="both"/>
        <w:rPr>
          <w:szCs w:val="24"/>
        </w:rPr>
      </w:pPr>
      <w:r w:rsidRPr="00020833">
        <w:rPr>
          <w:szCs w:val="24"/>
        </w:rPr>
        <w:t xml:space="preserve"> 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w:t>
      </w:r>
      <w:r w:rsidRPr="00020833">
        <w:rPr>
          <w:szCs w:val="24"/>
        </w:rPr>
        <w:t>ь</w:t>
      </w:r>
      <w:r w:rsidRPr="00020833">
        <w:rPr>
          <w:szCs w:val="24"/>
        </w:rPr>
        <w:t xml:space="preserve">ности. </w:t>
      </w:r>
    </w:p>
    <w:p w:rsidR="00EB3F16" w:rsidRPr="00020833" w:rsidRDefault="003D7B59" w:rsidP="0099551B">
      <w:pPr>
        <w:spacing w:line="360" w:lineRule="auto"/>
        <w:ind w:firstLine="284"/>
        <w:jc w:val="both"/>
        <w:rPr>
          <w:szCs w:val="24"/>
        </w:rPr>
      </w:pPr>
      <w:r w:rsidRPr="00020833">
        <w:rPr>
          <w:szCs w:val="24"/>
        </w:rPr>
        <w:t xml:space="preserve"> Важной формой занятий данного кружка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посещение театров, в</w:t>
      </w:r>
      <w:r w:rsidRPr="00020833">
        <w:rPr>
          <w:szCs w:val="24"/>
        </w:rPr>
        <w:t>ы</w:t>
      </w:r>
      <w:r w:rsidRPr="00020833">
        <w:rPr>
          <w:szCs w:val="24"/>
        </w:rPr>
        <w:t>ставок местных художников; устные рассказы по прочитанным книгам, отзывы о просмотре</w:t>
      </w:r>
      <w:r w:rsidRPr="00020833">
        <w:rPr>
          <w:szCs w:val="24"/>
        </w:rPr>
        <w:t>н</w:t>
      </w:r>
      <w:r w:rsidRPr="00020833">
        <w:rPr>
          <w:szCs w:val="24"/>
        </w:rPr>
        <w:t>ных спектаклях, сочинения.</w:t>
      </w:r>
    </w:p>
    <w:p w:rsidR="00EB3F16" w:rsidRPr="00020833" w:rsidRDefault="003D7B59" w:rsidP="0099551B">
      <w:pPr>
        <w:spacing w:line="360" w:lineRule="auto"/>
        <w:ind w:firstLine="284"/>
        <w:jc w:val="both"/>
        <w:rPr>
          <w:szCs w:val="24"/>
        </w:rPr>
      </w:pPr>
      <w:r w:rsidRPr="00020833">
        <w:rPr>
          <w:szCs w:val="24"/>
        </w:rPr>
        <w:t xml:space="preserve"> Беседы о театре знакомят ребят в доступной им форме с особенностями реалистического т</w:t>
      </w:r>
      <w:r w:rsidRPr="00020833">
        <w:rPr>
          <w:szCs w:val="24"/>
        </w:rPr>
        <w:t>е</w:t>
      </w:r>
      <w:r w:rsidRPr="00020833">
        <w:rPr>
          <w:szCs w:val="24"/>
        </w:rPr>
        <w:t>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EB3F16" w:rsidRPr="00020833" w:rsidRDefault="003D7B59" w:rsidP="0099551B">
      <w:pPr>
        <w:spacing w:line="360" w:lineRule="auto"/>
        <w:jc w:val="both"/>
        <w:rPr>
          <w:szCs w:val="24"/>
        </w:rPr>
      </w:pPr>
      <w:r w:rsidRPr="00020833">
        <w:rPr>
          <w:szCs w:val="24"/>
        </w:rPr>
        <w:t xml:space="preserve">     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w:t>
      </w:r>
      <w:r w:rsidRPr="00020833">
        <w:rPr>
          <w:szCs w:val="24"/>
        </w:rPr>
        <w:t>о</w:t>
      </w:r>
      <w:r w:rsidRPr="00020833">
        <w:rPr>
          <w:szCs w:val="24"/>
        </w:rPr>
        <w:t xml:space="preserve">те, теоретическая часть очень компактная, отражает необходимую информацию по теме.        </w:t>
      </w:r>
    </w:p>
    <w:p w:rsidR="00EB3F16" w:rsidRPr="00020833" w:rsidRDefault="003D7B59" w:rsidP="0099551B">
      <w:pPr>
        <w:spacing w:line="360" w:lineRule="auto"/>
        <w:jc w:val="both"/>
        <w:rPr>
          <w:szCs w:val="24"/>
        </w:rPr>
      </w:pPr>
      <w:r w:rsidRPr="00020833">
        <w:rPr>
          <w:b/>
          <w:i/>
          <w:szCs w:val="24"/>
        </w:rPr>
        <w:t xml:space="preserve">Возраст </w:t>
      </w:r>
      <w:r w:rsidRPr="00020833">
        <w:rPr>
          <w:szCs w:val="24"/>
        </w:rPr>
        <w:t xml:space="preserve">обучающихся, участвующих в реализации данной образовательной программы </w:t>
      </w:r>
      <w:r w:rsidR="0099551B" w:rsidRPr="00020833">
        <w:rPr>
          <w:szCs w:val="24"/>
        </w:rPr>
        <w:t>8 -9</w:t>
      </w:r>
      <w:r w:rsidRPr="00020833">
        <w:rPr>
          <w:szCs w:val="24"/>
        </w:rPr>
        <w:t xml:space="preserve"> лет.</w:t>
      </w:r>
    </w:p>
    <w:p w:rsidR="00955D18" w:rsidRPr="00020833" w:rsidRDefault="003D7B59" w:rsidP="00955D18">
      <w:pPr>
        <w:tabs>
          <w:tab w:val="left" w:pos="900"/>
          <w:tab w:val="left" w:pos="1080"/>
          <w:tab w:val="left" w:pos="1260"/>
        </w:tabs>
        <w:spacing w:line="360" w:lineRule="auto"/>
        <w:jc w:val="both"/>
        <w:rPr>
          <w:szCs w:val="24"/>
        </w:rPr>
      </w:pPr>
      <w:r w:rsidRPr="00020833">
        <w:rPr>
          <w:szCs w:val="24"/>
        </w:rPr>
        <w:t xml:space="preserve">     В детское объединение принимаются все желающие, не имеющие предварительной подг</w:t>
      </w:r>
      <w:r w:rsidRPr="00020833">
        <w:rPr>
          <w:szCs w:val="24"/>
        </w:rPr>
        <w:t>о</w:t>
      </w:r>
      <w:r w:rsidRPr="00020833">
        <w:rPr>
          <w:szCs w:val="24"/>
        </w:rPr>
        <w:t>товки. Поэтому отбора никакого не проводится, в объединении действует открытая система, тот, кто желает познавать театральное искусство, становится членом коллектива.</w:t>
      </w:r>
    </w:p>
    <w:p w:rsidR="00955D18" w:rsidRPr="00020833" w:rsidRDefault="003D7B59" w:rsidP="00955D18">
      <w:pPr>
        <w:tabs>
          <w:tab w:val="left" w:pos="900"/>
          <w:tab w:val="left" w:pos="1080"/>
          <w:tab w:val="left" w:pos="1260"/>
        </w:tabs>
        <w:spacing w:line="360" w:lineRule="auto"/>
        <w:jc w:val="center"/>
        <w:rPr>
          <w:szCs w:val="24"/>
        </w:rPr>
      </w:pPr>
      <w:r w:rsidRPr="00020833">
        <w:rPr>
          <w:b/>
          <w:i/>
          <w:szCs w:val="24"/>
        </w:rPr>
        <w:t>Сроки реализации образовательной программы</w:t>
      </w:r>
    </w:p>
    <w:p w:rsidR="00EB3F16" w:rsidRPr="00020833" w:rsidRDefault="00955D18" w:rsidP="00955D18">
      <w:pPr>
        <w:tabs>
          <w:tab w:val="left" w:pos="900"/>
          <w:tab w:val="left" w:pos="1080"/>
          <w:tab w:val="left" w:pos="1260"/>
        </w:tabs>
        <w:jc w:val="both"/>
        <w:rPr>
          <w:szCs w:val="24"/>
          <w:u w:val="single"/>
        </w:rPr>
      </w:pPr>
      <w:r w:rsidRPr="00020833">
        <w:rPr>
          <w:szCs w:val="24"/>
          <w:u w:val="single"/>
        </w:rPr>
        <w:t xml:space="preserve">1 год обучения </w:t>
      </w:r>
      <w:r w:rsidR="009F30F1">
        <w:rPr>
          <w:szCs w:val="24"/>
          <w:u w:val="single"/>
        </w:rPr>
        <w:t xml:space="preserve">- </w:t>
      </w:r>
      <w:r w:rsidR="00C831A8">
        <w:rPr>
          <w:szCs w:val="24"/>
          <w:u w:val="single"/>
        </w:rPr>
        <w:t>64</w:t>
      </w:r>
      <w:r w:rsidRPr="00020833">
        <w:rPr>
          <w:szCs w:val="24"/>
          <w:u w:val="single"/>
        </w:rPr>
        <w:t xml:space="preserve"> часа в год, </w:t>
      </w:r>
      <w:r w:rsidR="00C831A8">
        <w:rPr>
          <w:szCs w:val="24"/>
          <w:u w:val="single"/>
        </w:rPr>
        <w:t>2</w:t>
      </w:r>
      <w:r w:rsidRPr="00020833">
        <w:rPr>
          <w:szCs w:val="24"/>
          <w:u w:val="single"/>
        </w:rPr>
        <w:t xml:space="preserve"> часа в неделю</w:t>
      </w:r>
      <w:r w:rsidR="009F30F1">
        <w:rPr>
          <w:szCs w:val="24"/>
          <w:u w:val="single"/>
        </w:rPr>
        <w:t>.</w:t>
      </w:r>
    </w:p>
    <w:p w:rsidR="00955D18" w:rsidRPr="00020833" w:rsidRDefault="00955D18" w:rsidP="00955D18">
      <w:pPr>
        <w:tabs>
          <w:tab w:val="left" w:pos="900"/>
          <w:tab w:val="left" w:pos="1080"/>
          <w:tab w:val="left" w:pos="1260"/>
        </w:tabs>
        <w:jc w:val="both"/>
        <w:rPr>
          <w:b/>
          <w:i/>
          <w:szCs w:val="24"/>
        </w:rPr>
      </w:pPr>
    </w:p>
    <w:p w:rsidR="00EB3F16" w:rsidRPr="00020833" w:rsidRDefault="003D7B59" w:rsidP="0099551B">
      <w:pPr>
        <w:spacing w:line="360" w:lineRule="auto"/>
        <w:ind w:firstLine="360"/>
        <w:jc w:val="both"/>
        <w:rPr>
          <w:szCs w:val="24"/>
        </w:rPr>
      </w:pPr>
      <w:r w:rsidRPr="00020833">
        <w:rPr>
          <w:szCs w:val="24"/>
        </w:rPr>
        <w:t>Данная программа является вариативной, разделы программы и часовая нагрузка могут быть изменены в зависимости от интересов обучающихся,  интеллектуального уровня готовн</w:t>
      </w:r>
      <w:r w:rsidRPr="00020833">
        <w:rPr>
          <w:szCs w:val="24"/>
        </w:rPr>
        <w:t>о</w:t>
      </w:r>
      <w:r w:rsidRPr="00020833">
        <w:rPr>
          <w:szCs w:val="24"/>
        </w:rPr>
        <w:t>сти к освоению программы, нововведений в образовательную программу и от психологической готовности к обучению.</w:t>
      </w:r>
    </w:p>
    <w:p w:rsidR="00EB3F16" w:rsidRPr="00020833" w:rsidRDefault="003D7B59" w:rsidP="0099551B">
      <w:pPr>
        <w:spacing w:line="360" w:lineRule="auto"/>
        <w:ind w:firstLine="360"/>
        <w:jc w:val="both"/>
        <w:rPr>
          <w:szCs w:val="24"/>
        </w:rPr>
      </w:pPr>
      <w:r w:rsidRPr="00020833">
        <w:rPr>
          <w:szCs w:val="24"/>
        </w:rPr>
        <w:t>Общий объем времени по плану определен количеством рабочих недель в учебном году: 36 недель.</w:t>
      </w:r>
    </w:p>
    <w:p w:rsidR="00EB3F16" w:rsidRPr="00020833" w:rsidRDefault="003D7B59">
      <w:pPr>
        <w:rPr>
          <w:b/>
          <w:i/>
          <w:szCs w:val="24"/>
        </w:rPr>
      </w:pPr>
      <w:r w:rsidRPr="00020833">
        <w:rPr>
          <w:b/>
          <w:i/>
          <w:szCs w:val="24"/>
        </w:rPr>
        <w:t xml:space="preserve"> Формы и режим занятий</w:t>
      </w:r>
    </w:p>
    <w:p w:rsidR="00EB3F16" w:rsidRPr="00020833" w:rsidRDefault="003D7B59">
      <w:pPr>
        <w:pStyle w:val="a9"/>
        <w:jc w:val="both"/>
        <w:rPr>
          <w:szCs w:val="24"/>
        </w:rPr>
      </w:pPr>
      <w:r w:rsidRPr="00020833">
        <w:rPr>
          <w:szCs w:val="24"/>
        </w:rPr>
        <w:t xml:space="preserve">      Занятия в детском объединении групповые, но могут проводиться по подгруппам и индив</w:t>
      </w:r>
      <w:r w:rsidRPr="00020833">
        <w:rPr>
          <w:szCs w:val="24"/>
        </w:rPr>
        <w:t>и</w:t>
      </w:r>
      <w:r w:rsidRPr="00020833">
        <w:rPr>
          <w:szCs w:val="24"/>
        </w:rPr>
        <w:t xml:space="preserve">дуально. </w:t>
      </w:r>
    </w:p>
    <w:p w:rsidR="0099551B" w:rsidRPr="00020833" w:rsidRDefault="003D7B59" w:rsidP="0099551B">
      <w:pPr>
        <w:pStyle w:val="a9"/>
        <w:spacing w:line="360" w:lineRule="auto"/>
        <w:jc w:val="both"/>
        <w:rPr>
          <w:szCs w:val="24"/>
        </w:rPr>
      </w:pPr>
      <w:r w:rsidRPr="00020833">
        <w:rPr>
          <w:i/>
          <w:szCs w:val="24"/>
        </w:rPr>
        <w:lastRenderedPageBreak/>
        <w:t>Формы занятий:</w:t>
      </w:r>
      <w:r w:rsidRPr="00020833">
        <w:rPr>
          <w:szCs w:val="24"/>
        </w:rPr>
        <w:t xml:space="preserve"> беседы, игровой тренинг, показательные выступления, конкурсы,  круглый стол, праздник, и др.</w:t>
      </w:r>
    </w:p>
    <w:p w:rsidR="0099551B" w:rsidRPr="00020833" w:rsidRDefault="0099551B" w:rsidP="00B359FE">
      <w:pPr>
        <w:widowControl w:val="0"/>
        <w:jc w:val="center"/>
        <w:rPr>
          <w:szCs w:val="24"/>
        </w:rPr>
      </w:pPr>
      <w:r w:rsidRPr="00020833">
        <w:rPr>
          <w:b/>
          <w:i/>
          <w:szCs w:val="24"/>
        </w:rPr>
        <w:t>Планируемые результаты.</w:t>
      </w:r>
    </w:p>
    <w:p w:rsidR="0099551B" w:rsidRPr="00020833" w:rsidRDefault="0099551B" w:rsidP="0099551B">
      <w:pPr>
        <w:rPr>
          <w:b/>
          <w:bCs/>
          <w:szCs w:val="24"/>
          <w:u w:val="single"/>
        </w:rPr>
      </w:pPr>
    </w:p>
    <w:p w:rsidR="0099551B" w:rsidRPr="00020833" w:rsidRDefault="0099551B" w:rsidP="0099551B">
      <w:pPr>
        <w:rPr>
          <w:b/>
          <w:bCs/>
          <w:szCs w:val="24"/>
          <w:u w:val="single"/>
        </w:rPr>
      </w:pPr>
      <w:r w:rsidRPr="00020833">
        <w:rPr>
          <w:b/>
          <w:bCs/>
          <w:szCs w:val="24"/>
          <w:u w:val="single"/>
        </w:rPr>
        <w:t>Предметные результаты:</w:t>
      </w:r>
    </w:p>
    <w:p w:rsidR="0099551B" w:rsidRPr="00020833" w:rsidRDefault="0099551B" w:rsidP="0099551B">
      <w:pPr>
        <w:spacing w:line="360" w:lineRule="auto"/>
        <w:ind w:firstLine="567"/>
        <w:jc w:val="both"/>
        <w:rPr>
          <w:i/>
          <w:szCs w:val="24"/>
        </w:rPr>
      </w:pPr>
      <w:r w:rsidRPr="00020833">
        <w:rPr>
          <w:i/>
          <w:szCs w:val="24"/>
        </w:rPr>
        <w:t>К концу обучения учащийся:</w:t>
      </w:r>
    </w:p>
    <w:p w:rsidR="0099551B" w:rsidRPr="00020833" w:rsidRDefault="0099551B" w:rsidP="0099551B">
      <w:pPr>
        <w:spacing w:line="360" w:lineRule="auto"/>
        <w:ind w:firstLine="567"/>
        <w:jc w:val="both"/>
        <w:rPr>
          <w:i/>
          <w:szCs w:val="24"/>
        </w:rPr>
      </w:pPr>
      <w:r w:rsidRPr="00020833">
        <w:rPr>
          <w:i/>
          <w:szCs w:val="24"/>
        </w:rPr>
        <w:t xml:space="preserve">Знает: </w:t>
      </w:r>
    </w:p>
    <w:p w:rsidR="0099551B" w:rsidRPr="00020833" w:rsidRDefault="0099551B" w:rsidP="0099551B">
      <w:pPr>
        <w:numPr>
          <w:ilvl w:val="0"/>
          <w:numId w:val="17"/>
        </w:numPr>
        <w:tabs>
          <w:tab w:val="num" w:pos="426"/>
        </w:tabs>
        <w:overflowPunct w:val="0"/>
        <w:autoSpaceDE w:val="0"/>
        <w:autoSpaceDN w:val="0"/>
        <w:adjustRightInd w:val="0"/>
        <w:spacing w:line="360" w:lineRule="auto"/>
        <w:jc w:val="both"/>
        <w:textAlignment w:val="baseline"/>
        <w:rPr>
          <w:szCs w:val="24"/>
        </w:rPr>
      </w:pPr>
      <w:r w:rsidRPr="00020833">
        <w:rPr>
          <w:szCs w:val="24"/>
        </w:rPr>
        <w:t>чем отличается театр от других видов искусств</w:t>
      </w:r>
    </w:p>
    <w:p w:rsidR="0099551B" w:rsidRPr="00020833" w:rsidRDefault="0099551B" w:rsidP="0099551B">
      <w:pPr>
        <w:numPr>
          <w:ilvl w:val="0"/>
          <w:numId w:val="17"/>
        </w:numPr>
        <w:tabs>
          <w:tab w:val="num" w:pos="426"/>
        </w:tabs>
        <w:overflowPunct w:val="0"/>
        <w:autoSpaceDE w:val="0"/>
        <w:autoSpaceDN w:val="0"/>
        <w:adjustRightInd w:val="0"/>
        <w:spacing w:line="360" w:lineRule="auto"/>
        <w:jc w:val="both"/>
        <w:textAlignment w:val="baseline"/>
        <w:rPr>
          <w:szCs w:val="24"/>
        </w:rPr>
      </w:pPr>
      <w:r w:rsidRPr="00020833">
        <w:rPr>
          <w:szCs w:val="24"/>
        </w:rPr>
        <w:t>какие виды театров существуют</w:t>
      </w:r>
    </w:p>
    <w:p w:rsidR="0099551B" w:rsidRPr="00020833" w:rsidRDefault="0099551B" w:rsidP="0099551B">
      <w:pPr>
        <w:numPr>
          <w:ilvl w:val="0"/>
          <w:numId w:val="17"/>
        </w:numPr>
        <w:tabs>
          <w:tab w:val="num" w:pos="426"/>
        </w:tabs>
        <w:overflowPunct w:val="0"/>
        <w:autoSpaceDE w:val="0"/>
        <w:autoSpaceDN w:val="0"/>
        <w:adjustRightInd w:val="0"/>
        <w:spacing w:line="360" w:lineRule="auto"/>
        <w:jc w:val="both"/>
        <w:textAlignment w:val="baseline"/>
        <w:rPr>
          <w:szCs w:val="24"/>
        </w:rPr>
      </w:pPr>
      <w:r w:rsidRPr="00020833">
        <w:rPr>
          <w:szCs w:val="24"/>
        </w:rPr>
        <w:t>Знание основных жанров театрального искусства</w:t>
      </w:r>
    </w:p>
    <w:p w:rsidR="0099551B" w:rsidRPr="00020833" w:rsidRDefault="0099551B" w:rsidP="0099551B">
      <w:pPr>
        <w:numPr>
          <w:ilvl w:val="0"/>
          <w:numId w:val="17"/>
        </w:numPr>
        <w:tabs>
          <w:tab w:val="num" w:pos="426"/>
        </w:tabs>
        <w:overflowPunct w:val="0"/>
        <w:autoSpaceDE w:val="0"/>
        <w:autoSpaceDN w:val="0"/>
        <w:adjustRightInd w:val="0"/>
        <w:spacing w:line="360" w:lineRule="auto"/>
        <w:jc w:val="both"/>
        <w:textAlignment w:val="baseline"/>
        <w:rPr>
          <w:szCs w:val="24"/>
        </w:rPr>
      </w:pPr>
      <w:r w:rsidRPr="00020833">
        <w:rPr>
          <w:szCs w:val="24"/>
        </w:rPr>
        <w:t>Театральную терминологию</w:t>
      </w:r>
    </w:p>
    <w:p w:rsidR="0099551B" w:rsidRPr="00020833" w:rsidRDefault="0099551B" w:rsidP="0099551B">
      <w:pPr>
        <w:numPr>
          <w:ilvl w:val="0"/>
          <w:numId w:val="17"/>
        </w:numPr>
        <w:overflowPunct w:val="0"/>
        <w:autoSpaceDE w:val="0"/>
        <w:autoSpaceDN w:val="0"/>
        <w:adjustRightInd w:val="0"/>
        <w:spacing w:line="360" w:lineRule="auto"/>
        <w:jc w:val="both"/>
        <w:textAlignment w:val="baseline"/>
        <w:rPr>
          <w:szCs w:val="24"/>
        </w:rPr>
      </w:pPr>
      <w:r w:rsidRPr="00020833">
        <w:rPr>
          <w:szCs w:val="24"/>
        </w:rPr>
        <w:t>Принципы построения этюда</w:t>
      </w:r>
    </w:p>
    <w:p w:rsidR="0099551B" w:rsidRPr="00020833" w:rsidRDefault="0099551B" w:rsidP="0099551B">
      <w:pPr>
        <w:spacing w:line="360" w:lineRule="auto"/>
        <w:jc w:val="both"/>
        <w:rPr>
          <w:i/>
          <w:szCs w:val="24"/>
        </w:rPr>
      </w:pPr>
      <w:r w:rsidRPr="00020833">
        <w:rPr>
          <w:i/>
          <w:szCs w:val="24"/>
        </w:rPr>
        <w:t>Имеет понятия:</w:t>
      </w:r>
    </w:p>
    <w:p w:rsidR="0099551B" w:rsidRPr="00020833" w:rsidRDefault="0099551B" w:rsidP="0099551B">
      <w:pPr>
        <w:numPr>
          <w:ilvl w:val="0"/>
          <w:numId w:val="17"/>
        </w:numPr>
        <w:tabs>
          <w:tab w:val="num" w:pos="426"/>
        </w:tabs>
        <w:overflowPunct w:val="0"/>
        <w:autoSpaceDE w:val="0"/>
        <w:autoSpaceDN w:val="0"/>
        <w:adjustRightInd w:val="0"/>
        <w:spacing w:line="360" w:lineRule="auto"/>
        <w:jc w:val="both"/>
        <w:textAlignment w:val="baseline"/>
        <w:rPr>
          <w:szCs w:val="24"/>
        </w:rPr>
      </w:pPr>
      <w:r w:rsidRPr="00020833">
        <w:rPr>
          <w:szCs w:val="24"/>
        </w:rPr>
        <w:t>об элементарных технических средствах сцены</w:t>
      </w:r>
    </w:p>
    <w:p w:rsidR="0099551B" w:rsidRPr="00020833" w:rsidRDefault="0099551B" w:rsidP="0099551B">
      <w:pPr>
        <w:numPr>
          <w:ilvl w:val="0"/>
          <w:numId w:val="17"/>
        </w:numPr>
        <w:tabs>
          <w:tab w:val="num" w:pos="426"/>
        </w:tabs>
        <w:overflowPunct w:val="0"/>
        <w:autoSpaceDE w:val="0"/>
        <w:autoSpaceDN w:val="0"/>
        <w:adjustRightInd w:val="0"/>
        <w:spacing w:line="360" w:lineRule="auto"/>
        <w:jc w:val="both"/>
        <w:textAlignment w:val="baseline"/>
        <w:rPr>
          <w:szCs w:val="24"/>
        </w:rPr>
      </w:pPr>
      <w:r w:rsidRPr="00020833">
        <w:rPr>
          <w:szCs w:val="24"/>
        </w:rPr>
        <w:t>об оформлении сцены</w:t>
      </w:r>
    </w:p>
    <w:p w:rsidR="0099551B" w:rsidRPr="00020833" w:rsidRDefault="0099551B" w:rsidP="0099551B">
      <w:pPr>
        <w:numPr>
          <w:ilvl w:val="0"/>
          <w:numId w:val="17"/>
        </w:numPr>
        <w:tabs>
          <w:tab w:val="num" w:pos="426"/>
        </w:tabs>
        <w:overflowPunct w:val="0"/>
        <w:autoSpaceDE w:val="0"/>
        <w:autoSpaceDN w:val="0"/>
        <w:adjustRightInd w:val="0"/>
        <w:spacing w:line="360" w:lineRule="auto"/>
        <w:jc w:val="both"/>
        <w:textAlignment w:val="baseline"/>
        <w:rPr>
          <w:szCs w:val="24"/>
        </w:rPr>
      </w:pPr>
      <w:r w:rsidRPr="00020833">
        <w:rPr>
          <w:szCs w:val="24"/>
        </w:rPr>
        <w:t>о нормах поведения на сцене и в зрительном зале</w:t>
      </w:r>
    </w:p>
    <w:p w:rsidR="0099551B" w:rsidRPr="00020833" w:rsidRDefault="0099551B" w:rsidP="0099551B">
      <w:pPr>
        <w:spacing w:line="360" w:lineRule="auto"/>
        <w:jc w:val="both"/>
        <w:rPr>
          <w:i/>
          <w:szCs w:val="24"/>
        </w:rPr>
      </w:pPr>
      <w:r w:rsidRPr="00020833">
        <w:rPr>
          <w:i/>
          <w:szCs w:val="24"/>
        </w:rPr>
        <w:t>Умеет:</w:t>
      </w:r>
    </w:p>
    <w:p w:rsidR="0099551B" w:rsidRPr="00020833" w:rsidRDefault="0099551B" w:rsidP="0099551B">
      <w:pPr>
        <w:numPr>
          <w:ilvl w:val="0"/>
          <w:numId w:val="17"/>
        </w:numPr>
        <w:tabs>
          <w:tab w:val="num" w:pos="426"/>
        </w:tabs>
        <w:overflowPunct w:val="0"/>
        <w:autoSpaceDE w:val="0"/>
        <w:autoSpaceDN w:val="0"/>
        <w:adjustRightInd w:val="0"/>
        <w:spacing w:line="360" w:lineRule="auto"/>
        <w:jc w:val="both"/>
        <w:textAlignment w:val="baseline"/>
        <w:rPr>
          <w:szCs w:val="24"/>
        </w:rPr>
      </w:pPr>
      <w:r w:rsidRPr="00020833">
        <w:rPr>
          <w:szCs w:val="24"/>
        </w:rPr>
        <w:t>направлять свою фантазию по заданному руслу</w:t>
      </w:r>
    </w:p>
    <w:p w:rsidR="0099551B" w:rsidRPr="00020833" w:rsidRDefault="0099551B" w:rsidP="0099551B">
      <w:pPr>
        <w:numPr>
          <w:ilvl w:val="0"/>
          <w:numId w:val="17"/>
        </w:numPr>
        <w:tabs>
          <w:tab w:val="num" w:pos="426"/>
        </w:tabs>
        <w:overflowPunct w:val="0"/>
        <w:autoSpaceDE w:val="0"/>
        <w:autoSpaceDN w:val="0"/>
        <w:adjustRightInd w:val="0"/>
        <w:spacing w:line="360" w:lineRule="auto"/>
        <w:jc w:val="both"/>
        <w:textAlignment w:val="baseline"/>
        <w:rPr>
          <w:szCs w:val="24"/>
        </w:rPr>
      </w:pPr>
      <w:r w:rsidRPr="00020833">
        <w:rPr>
          <w:szCs w:val="24"/>
        </w:rPr>
        <w:t>образно мыслить</w:t>
      </w:r>
    </w:p>
    <w:p w:rsidR="0099551B" w:rsidRPr="00020833" w:rsidRDefault="0099551B" w:rsidP="0099551B">
      <w:pPr>
        <w:numPr>
          <w:ilvl w:val="0"/>
          <w:numId w:val="17"/>
        </w:numPr>
        <w:tabs>
          <w:tab w:val="num" w:pos="426"/>
        </w:tabs>
        <w:overflowPunct w:val="0"/>
        <w:autoSpaceDE w:val="0"/>
        <w:autoSpaceDN w:val="0"/>
        <w:adjustRightInd w:val="0"/>
        <w:spacing w:line="360" w:lineRule="auto"/>
        <w:jc w:val="both"/>
        <w:textAlignment w:val="baseline"/>
        <w:rPr>
          <w:szCs w:val="24"/>
        </w:rPr>
      </w:pPr>
      <w:r w:rsidRPr="00020833">
        <w:rPr>
          <w:szCs w:val="24"/>
        </w:rPr>
        <w:t>концентрировать внимание</w:t>
      </w:r>
    </w:p>
    <w:p w:rsidR="0099551B" w:rsidRPr="00020833" w:rsidRDefault="0099551B" w:rsidP="0099551B">
      <w:pPr>
        <w:numPr>
          <w:ilvl w:val="0"/>
          <w:numId w:val="17"/>
        </w:numPr>
        <w:tabs>
          <w:tab w:val="num" w:pos="426"/>
        </w:tabs>
        <w:overflowPunct w:val="0"/>
        <w:autoSpaceDE w:val="0"/>
        <w:autoSpaceDN w:val="0"/>
        <w:adjustRightInd w:val="0"/>
        <w:spacing w:line="360" w:lineRule="auto"/>
        <w:jc w:val="both"/>
        <w:textAlignment w:val="baseline"/>
        <w:rPr>
          <w:szCs w:val="24"/>
        </w:rPr>
      </w:pPr>
      <w:r w:rsidRPr="00020833">
        <w:rPr>
          <w:szCs w:val="24"/>
        </w:rPr>
        <w:t>ощущать себя в сценическом пространстве</w:t>
      </w:r>
    </w:p>
    <w:p w:rsidR="0099551B" w:rsidRPr="00020833" w:rsidRDefault="0099551B" w:rsidP="0099551B">
      <w:pPr>
        <w:spacing w:line="360" w:lineRule="auto"/>
        <w:jc w:val="both"/>
        <w:rPr>
          <w:i/>
          <w:szCs w:val="24"/>
        </w:rPr>
      </w:pPr>
      <w:r w:rsidRPr="00020833">
        <w:rPr>
          <w:i/>
          <w:szCs w:val="24"/>
        </w:rPr>
        <w:t>Приобретает навыки:</w:t>
      </w:r>
    </w:p>
    <w:p w:rsidR="0099551B" w:rsidRPr="00020833" w:rsidRDefault="0099551B" w:rsidP="0099551B">
      <w:pPr>
        <w:numPr>
          <w:ilvl w:val="0"/>
          <w:numId w:val="17"/>
        </w:numPr>
        <w:tabs>
          <w:tab w:val="num" w:pos="426"/>
        </w:tabs>
        <w:overflowPunct w:val="0"/>
        <w:autoSpaceDE w:val="0"/>
        <w:autoSpaceDN w:val="0"/>
        <w:adjustRightInd w:val="0"/>
        <w:spacing w:line="360" w:lineRule="auto"/>
        <w:jc w:val="both"/>
        <w:textAlignment w:val="baseline"/>
        <w:rPr>
          <w:szCs w:val="24"/>
        </w:rPr>
      </w:pPr>
      <w:r w:rsidRPr="00020833">
        <w:rPr>
          <w:szCs w:val="24"/>
        </w:rPr>
        <w:t xml:space="preserve">общения с партнером </w:t>
      </w:r>
    </w:p>
    <w:p w:rsidR="0099551B" w:rsidRPr="00020833" w:rsidRDefault="0099551B" w:rsidP="0099551B">
      <w:pPr>
        <w:numPr>
          <w:ilvl w:val="0"/>
          <w:numId w:val="17"/>
        </w:numPr>
        <w:tabs>
          <w:tab w:val="num" w:pos="426"/>
        </w:tabs>
        <w:overflowPunct w:val="0"/>
        <w:autoSpaceDE w:val="0"/>
        <w:autoSpaceDN w:val="0"/>
        <w:adjustRightInd w:val="0"/>
        <w:spacing w:line="360" w:lineRule="auto"/>
        <w:jc w:val="both"/>
        <w:textAlignment w:val="baseline"/>
        <w:rPr>
          <w:szCs w:val="24"/>
        </w:rPr>
      </w:pPr>
      <w:r w:rsidRPr="00020833">
        <w:rPr>
          <w:szCs w:val="24"/>
        </w:rPr>
        <w:t>элементарного актёрского мастерства</w:t>
      </w:r>
    </w:p>
    <w:p w:rsidR="0099551B" w:rsidRPr="00020833" w:rsidRDefault="0099551B" w:rsidP="0099551B">
      <w:pPr>
        <w:numPr>
          <w:ilvl w:val="0"/>
          <w:numId w:val="17"/>
        </w:numPr>
        <w:tabs>
          <w:tab w:val="num" w:pos="426"/>
        </w:tabs>
        <w:overflowPunct w:val="0"/>
        <w:autoSpaceDE w:val="0"/>
        <w:autoSpaceDN w:val="0"/>
        <w:adjustRightInd w:val="0"/>
        <w:spacing w:line="360" w:lineRule="auto"/>
        <w:jc w:val="both"/>
        <w:textAlignment w:val="baseline"/>
        <w:rPr>
          <w:szCs w:val="24"/>
        </w:rPr>
      </w:pPr>
      <w:r w:rsidRPr="00020833">
        <w:rPr>
          <w:szCs w:val="24"/>
        </w:rPr>
        <w:t>образного восприятия окружающего мира</w:t>
      </w:r>
    </w:p>
    <w:p w:rsidR="0099551B" w:rsidRPr="00020833" w:rsidRDefault="0099551B" w:rsidP="0099551B">
      <w:pPr>
        <w:numPr>
          <w:ilvl w:val="0"/>
          <w:numId w:val="17"/>
        </w:numPr>
        <w:tabs>
          <w:tab w:val="num" w:pos="426"/>
        </w:tabs>
        <w:overflowPunct w:val="0"/>
        <w:autoSpaceDE w:val="0"/>
        <w:autoSpaceDN w:val="0"/>
        <w:adjustRightInd w:val="0"/>
        <w:spacing w:line="360" w:lineRule="auto"/>
        <w:jc w:val="both"/>
        <w:textAlignment w:val="baseline"/>
        <w:rPr>
          <w:szCs w:val="24"/>
        </w:rPr>
      </w:pPr>
      <w:r w:rsidRPr="00020833">
        <w:rPr>
          <w:szCs w:val="24"/>
        </w:rPr>
        <w:t>адекватного и образного реагирования на внешние раздражители</w:t>
      </w:r>
    </w:p>
    <w:p w:rsidR="0099551B" w:rsidRPr="00020833" w:rsidRDefault="0099551B" w:rsidP="0099551B">
      <w:pPr>
        <w:numPr>
          <w:ilvl w:val="0"/>
          <w:numId w:val="17"/>
        </w:numPr>
        <w:tabs>
          <w:tab w:val="num" w:pos="426"/>
        </w:tabs>
        <w:overflowPunct w:val="0"/>
        <w:autoSpaceDE w:val="0"/>
        <w:autoSpaceDN w:val="0"/>
        <w:adjustRightInd w:val="0"/>
        <w:spacing w:line="360" w:lineRule="auto"/>
        <w:jc w:val="both"/>
        <w:textAlignment w:val="baseline"/>
        <w:rPr>
          <w:szCs w:val="24"/>
        </w:rPr>
      </w:pPr>
      <w:r w:rsidRPr="00020833">
        <w:rPr>
          <w:szCs w:val="24"/>
        </w:rPr>
        <w:t>коллективного творчества</w:t>
      </w:r>
    </w:p>
    <w:p w:rsidR="0099551B" w:rsidRPr="00020833" w:rsidRDefault="0099551B" w:rsidP="00955D18">
      <w:pPr>
        <w:spacing w:line="360" w:lineRule="auto"/>
        <w:ind w:firstLine="567"/>
        <w:jc w:val="both"/>
        <w:rPr>
          <w:szCs w:val="24"/>
        </w:rPr>
      </w:pPr>
      <w:r w:rsidRPr="00020833">
        <w:rPr>
          <w:szCs w:val="24"/>
        </w:rPr>
        <w:t xml:space="preserve">    А так же избавляется от излишней стеснительности, боязни общества, комплекса "взгляда со стороны", приобретает общительность, открытость, бережное отношение к окр</w:t>
      </w:r>
      <w:r w:rsidRPr="00020833">
        <w:rPr>
          <w:szCs w:val="24"/>
        </w:rPr>
        <w:t>у</w:t>
      </w:r>
      <w:r w:rsidRPr="00020833">
        <w:rPr>
          <w:szCs w:val="24"/>
        </w:rPr>
        <w:t>жающему миру, ответственность перед коллективом.</w:t>
      </w:r>
    </w:p>
    <w:p w:rsidR="0099551B" w:rsidRPr="00020833" w:rsidRDefault="0099551B" w:rsidP="0099551B">
      <w:pPr>
        <w:pStyle w:val="a9"/>
        <w:spacing w:beforeAutospacing="0" w:afterAutospacing="0" w:line="360" w:lineRule="auto"/>
        <w:jc w:val="both"/>
        <w:rPr>
          <w:szCs w:val="24"/>
          <w:u w:val="single"/>
        </w:rPr>
      </w:pPr>
      <w:r w:rsidRPr="00020833">
        <w:rPr>
          <w:szCs w:val="24"/>
          <w:u w:val="single"/>
        </w:rPr>
        <w:t>М</w:t>
      </w:r>
      <w:r w:rsidRPr="00020833">
        <w:rPr>
          <w:b/>
          <w:szCs w:val="24"/>
          <w:u w:val="single"/>
        </w:rPr>
        <w:t>етапредметные результаты</w:t>
      </w:r>
    </w:p>
    <w:p w:rsidR="0099551B" w:rsidRPr="00020833" w:rsidRDefault="0099551B" w:rsidP="0099551B">
      <w:pPr>
        <w:pStyle w:val="a9"/>
        <w:spacing w:beforeAutospacing="0" w:afterAutospacing="0" w:line="360" w:lineRule="auto"/>
        <w:rPr>
          <w:i/>
          <w:szCs w:val="24"/>
        </w:rPr>
      </w:pPr>
      <w:r w:rsidRPr="00020833">
        <w:rPr>
          <w:b/>
          <w:bCs/>
          <w:i/>
          <w:szCs w:val="24"/>
        </w:rPr>
        <w:t>Регулятивные</w:t>
      </w:r>
    </w:p>
    <w:p w:rsidR="0099551B" w:rsidRPr="00020833" w:rsidRDefault="0099551B" w:rsidP="0099551B">
      <w:pPr>
        <w:pStyle w:val="a9"/>
        <w:spacing w:beforeAutospacing="0" w:afterAutospacing="0" w:line="360" w:lineRule="auto"/>
        <w:jc w:val="both"/>
        <w:rPr>
          <w:szCs w:val="24"/>
        </w:rPr>
      </w:pPr>
      <w:r w:rsidRPr="00020833">
        <w:rPr>
          <w:szCs w:val="24"/>
        </w:rPr>
        <w:t>•       умение организовать свое рабочее место под руководством педагога;</w:t>
      </w:r>
    </w:p>
    <w:p w:rsidR="0099551B" w:rsidRPr="00020833" w:rsidRDefault="0099551B" w:rsidP="0099551B">
      <w:pPr>
        <w:pStyle w:val="a9"/>
        <w:spacing w:beforeAutospacing="0" w:afterAutospacing="0" w:line="360" w:lineRule="auto"/>
        <w:jc w:val="both"/>
        <w:rPr>
          <w:szCs w:val="24"/>
        </w:rPr>
      </w:pPr>
      <w:r w:rsidRPr="00020833">
        <w:rPr>
          <w:szCs w:val="24"/>
        </w:rPr>
        <w:t>умение последовательно выполнять действия;</w:t>
      </w:r>
    </w:p>
    <w:p w:rsidR="0099551B" w:rsidRPr="00020833" w:rsidRDefault="0099551B" w:rsidP="0099551B">
      <w:pPr>
        <w:pStyle w:val="a9"/>
        <w:spacing w:beforeAutospacing="0" w:afterAutospacing="0" w:line="360" w:lineRule="auto"/>
        <w:jc w:val="both"/>
        <w:rPr>
          <w:szCs w:val="24"/>
        </w:rPr>
      </w:pPr>
      <w:r w:rsidRPr="00020833">
        <w:rPr>
          <w:szCs w:val="24"/>
        </w:rPr>
        <w:t>•       использовать речь для регуляции своего действия;</w:t>
      </w:r>
    </w:p>
    <w:p w:rsidR="0099551B" w:rsidRPr="00020833" w:rsidRDefault="0099551B" w:rsidP="0099551B">
      <w:pPr>
        <w:pStyle w:val="a9"/>
        <w:spacing w:beforeAutospacing="0" w:afterAutospacing="0" w:line="360" w:lineRule="auto"/>
        <w:jc w:val="both"/>
        <w:rPr>
          <w:szCs w:val="24"/>
        </w:rPr>
      </w:pPr>
      <w:r w:rsidRPr="00020833">
        <w:rPr>
          <w:szCs w:val="24"/>
        </w:rPr>
        <w:t>•       умение самостоятельно оценивать выполненную работу.</w:t>
      </w:r>
    </w:p>
    <w:p w:rsidR="0099551B" w:rsidRPr="00020833" w:rsidRDefault="0099551B" w:rsidP="0099551B">
      <w:pPr>
        <w:pStyle w:val="a9"/>
        <w:spacing w:beforeAutospacing="0" w:afterAutospacing="0" w:line="360" w:lineRule="auto"/>
        <w:jc w:val="both"/>
        <w:rPr>
          <w:i/>
          <w:szCs w:val="24"/>
        </w:rPr>
      </w:pPr>
      <w:r w:rsidRPr="00020833">
        <w:rPr>
          <w:b/>
          <w:bCs/>
          <w:i/>
          <w:szCs w:val="24"/>
        </w:rPr>
        <w:lastRenderedPageBreak/>
        <w:t>Познавательные</w:t>
      </w:r>
    </w:p>
    <w:p w:rsidR="0099551B" w:rsidRPr="00020833" w:rsidRDefault="0099551B" w:rsidP="0099551B">
      <w:pPr>
        <w:pStyle w:val="a9"/>
        <w:spacing w:beforeAutospacing="0" w:afterAutospacing="0" w:line="360" w:lineRule="auto"/>
        <w:jc w:val="both"/>
        <w:rPr>
          <w:szCs w:val="24"/>
        </w:rPr>
      </w:pPr>
      <w:r w:rsidRPr="00020833">
        <w:rPr>
          <w:szCs w:val="24"/>
        </w:rPr>
        <w:t>•         знать театральные профессии (актер, гример, костюмер, декоратор, режиссер);</w:t>
      </w:r>
    </w:p>
    <w:p w:rsidR="0099551B" w:rsidRPr="00020833" w:rsidRDefault="0099551B" w:rsidP="0099551B">
      <w:pPr>
        <w:pStyle w:val="a9"/>
        <w:spacing w:beforeAutospacing="0" w:afterAutospacing="0" w:line="360" w:lineRule="auto"/>
        <w:jc w:val="both"/>
        <w:rPr>
          <w:szCs w:val="24"/>
        </w:rPr>
      </w:pPr>
      <w:r w:rsidRPr="00020833">
        <w:rPr>
          <w:szCs w:val="24"/>
        </w:rPr>
        <w:t>•        чувствовать и понимать эмоциональное состояние героев, вступать в ролевое взаимоде</w:t>
      </w:r>
      <w:r w:rsidRPr="00020833">
        <w:rPr>
          <w:szCs w:val="24"/>
        </w:rPr>
        <w:t>й</w:t>
      </w:r>
      <w:r w:rsidRPr="00020833">
        <w:rPr>
          <w:szCs w:val="24"/>
        </w:rPr>
        <w:t>ствие с другими персонажами;</w:t>
      </w:r>
    </w:p>
    <w:p w:rsidR="0099551B" w:rsidRPr="00020833" w:rsidRDefault="0099551B" w:rsidP="0099551B">
      <w:pPr>
        <w:pStyle w:val="a9"/>
        <w:spacing w:beforeAutospacing="0" w:afterAutospacing="0" w:line="360" w:lineRule="auto"/>
        <w:jc w:val="both"/>
        <w:rPr>
          <w:szCs w:val="24"/>
        </w:rPr>
      </w:pPr>
      <w:r w:rsidRPr="00020833">
        <w:rPr>
          <w:szCs w:val="24"/>
        </w:rPr>
        <w:t>•        иметь представление о театре, о театральной культуре;</w:t>
      </w:r>
    </w:p>
    <w:p w:rsidR="0099551B" w:rsidRPr="00020833" w:rsidRDefault="0099551B" w:rsidP="0099551B">
      <w:pPr>
        <w:pStyle w:val="a9"/>
        <w:spacing w:beforeAutospacing="0" w:afterAutospacing="0" w:line="360" w:lineRule="auto"/>
        <w:jc w:val="both"/>
        <w:rPr>
          <w:szCs w:val="24"/>
        </w:rPr>
      </w:pPr>
      <w:r w:rsidRPr="00020833">
        <w:rPr>
          <w:szCs w:val="24"/>
        </w:rPr>
        <w:t>•        иметь представление об устройстве театра.</w:t>
      </w:r>
    </w:p>
    <w:p w:rsidR="0099551B" w:rsidRPr="00020833" w:rsidRDefault="0099551B" w:rsidP="0099551B">
      <w:pPr>
        <w:pStyle w:val="a9"/>
        <w:spacing w:beforeAutospacing="0" w:afterAutospacing="0" w:line="360" w:lineRule="auto"/>
        <w:jc w:val="both"/>
        <w:rPr>
          <w:i/>
          <w:szCs w:val="24"/>
        </w:rPr>
      </w:pPr>
      <w:r w:rsidRPr="00020833">
        <w:rPr>
          <w:b/>
          <w:bCs/>
          <w:i/>
          <w:szCs w:val="24"/>
        </w:rPr>
        <w:t>Коммуникативные</w:t>
      </w:r>
    </w:p>
    <w:p w:rsidR="0099551B" w:rsidRPr="00020833" w:rsidRDefault="0099551B" w:rsidP="0099551B">
      <w:pPr>
        <w:pStyle w:val="a9"/>
        <w:spacing w:beforeAutospacing="0" w:afterAutospacing="0" w:line="360" w:lineRule="auto"/>
        <w:jc w:val="both"/>
        <w:rPr>
          <w:szCs w:val="24"/>
        </w:rPr>
      </w:pPr>
      <w:r w:rsidRPr="00020833">
        <w:rPr>
          <w:szCs w:val="24"/>
        </w:rPr>
        <w:t>•        умение вступать в диалог;</w:t>
      </w:r>
    </w:p>
    <w:p w:rsidR="0099551B" w:rsidRPr="00020833" w:rsidRDefault="0099551B" w:rsidP="0099551B">
      <w:pPr>
        <w:pStyle w:val="a9"/>
        <w:spacing w:beforeAutospacing="0" w:afterAutospacing="0" w:line="360" w:lineRule="auto"/>
        <w:jc w:val="both"/>
        <w:rPr>
          <w:szCs w:val="24"/>
        </w:rPr>
      </w:pPr>
      <w:r w:rsidRPr="00020833">
        <w:rPr>
          <w:szCs w:val="24"/>
        </w:rPr>
        <w:t>•      участие в коллективном обсуждении проблем, сотрудничество с группой сверстников, учет разных мнений и умение выразить свое;</w:t>
      </w:r>
    </w:p>
    <w:p w:rsidR="0099551B" w:rsidRPr="00020833" w:rsidRDefault="0099551B" w:rsidP="0099551B">
      <w:pPr>
        <w:pStyle w:val="a9"/>
        <w:spacing w:beforeAutospacing="0" w:afterAutospacing="0" w:line="360" w:lineRule="auto"/>
        <w:jc w:val="both"/>
        <w:rPr>
          <w:szCs w:val="24"/>
        </w:rPr>
      </w:pPr>
      <w:r w:rsidRPr="00020833">
        <w:rPr>
          <w:szCs w:val="24"/>
        </w:rPr>
        <w:t>•        умение договариваться и находить общее решение;</w:t>
      </w:r>
    </w:p>
    <w:p w:rsidR="0099551B" w:rsidRPr="00020833" w:rsidRDefault="0099551B" w:rsidP="0099551B">
      <w:pPr>
        <w:pStyle w:val="a9"/>
        <w:spacing w:beforeAutospacing="0" w:afterAutospacing="0" w:line="360" w:lineRule="auto"/>
        <w:jc w:val="both"/>
        <w:rPr>
          <w:szCs w:val="24"/>
        </w:rPr>
      </w:pPr>
      <w:r w:rsidRPr="00020833">
        <w:rPr>
          <w:szCs w:val="24"/>
        </w:rPr>
        <w:t>•        формулировать свои затруднения.</w:t>
      </w:r>
    </w:p>
    <w:p w:rsidR="0099551B" w:rsidRPr="00020833" w:rsidRDefault="0099551B" w:rsidP="0099551B">
      <w:pPr>
        <w:pStyle w:val="a9"/>
        <w:spacing w:beforeAutospacing="0" w:afterAutospacing="0" w:line="360" w:lineRule="auto"/>
        <w:jc w:val="both"/>
        <w:rPr>
          <w:szCs w:val="24"/>
          <w:u w:val="single"/>
        </w:rPr>
      </w:pPr>
      <w:r w:rsidRPr="00020833">
        <w:rPr>
          <w:b/>
          <w:bCs/>
          <w:szCs w:val="24"/>
          <w:u w:val="single"/>
        </w:rPr>
        <w:t>Личностные</w:t>
      </w:r>
    </w:p>
    <w:p w:rsidR="0099551B" w:rsidRPr="00020833" w:rsidRDefault="0099551B" w:rsidP="0099551B">
      <w:pPr>
        <w:pStyle w:val="a9"/>
        <w:spacing w:beforeAutospacing="0" w:afterAutospacing="0" w:line="360" w:lineRule="auto"/>
        <w:jc w:val="both"/>
        <w:rPr>
          <w:szCs w:val="24"/>
        </w:rPr>
      </w:pPr>
      <w:r w:rsidRPr="00020833">
        <w:rPr>
          <w:szCs w:val="24"/>
        </w:rPr>
        <w:t>•        умение не создавать конфликтных ситуаций и находить выходы из них;</w:t>
      </w:r>
    </w:p>
    <w:p w:rsidR="0099551B" w:rsidRPr="00020833" w:rsidRDefault="0099551B" w:rsidP="0099551B">
      <w:pPr>
        <w:pStyle w:val="a9"/>
        <w:spacing w:beforeAutospacing="0" w:afterAutospacing="0" w:line="360" w:lineRule="auto"/>
        <w:jc w:val="both"/>
        <w:rPr>
          <w:szCs w:val="24"/>
        </w:rPr>
      </w:pPr>
      <w:r w:rsidRPr="00020833">
        <w:rPr>
          <w:szCs w:val="24"/>
        </w:rPr>
        <w:t>•        самостоятельность и личная ответственность за свои поступки;</w:t>
      </w:r>
    </w:p>
    <w:p w:rsidR="0099551B" w:rsidRPr="00020833" w:rsidRDefault="0099551B" w:rsidP="0099551B">
      <w:pPr>
        <w:pStyle w:val="a9"/>
        <w:spacing w:beforeAutospacing="0" w:afterAutospacing="0" w:line="360" w:lineRule="auto"/>
        <w:jc w:val="both"/>
        <w:rPr>
          <w:szCs w:val="24"/>
        </w:rPr>
      </w:pPr>
      <w:r w:rsidRPr="00020833">
        <w:rPr>
          <w:szCs w:val="24"/>
        </w:rPr>
        <w:t>•        уважительное отношение к чужому мнению.</w:t>
      </w:r>
    </w:p>
    <w:p w:rsidR="0099551B" w:rsidRPr="00020833" w:rsidRDefault="0099551B" w:rsidP="0099551B">
      <w:pPr>
        <w:pStyle w:val="a9"/>
        <w:spacing w:beforeAutospacing="0" w:afterAutospacing="0" w:line="360" w:lineRule="auto"/>
        <w:ind w:firstLine="708"/>
        <w:jc w:val="both"/>
        <w:rPr>
          <w:szCs w:val="24"/>
        </w:rPr>
      </w:pPr>
      <w:r w:rsidRPr="00020833">
        <w:rPr>
          <w:szCs w:val="24"/>
        </w:rPr>
        <w:t>Предполагаемая результативность программы ориентируется на приобретение социал</w:t>
      </w:r>
      <w:r w:rsidRPr="00020833">
        <w:rPr>
          <w:szCs w:val="24"/>
        </w:rPr>
        <w:t>ь</w:t>
      </w:r>
      <w:r w:rsidRPr="00020833">
        <w:rPr>
          <w:szCs w:val="24"/>
        </w:rPr>
        <w:t>ных знаний, понимания социальной реальности и повседневной жизни.</w:t>
      </w:r>
    </w:p>
    <w:p w:rsidR="00EB3F16" w:rsidRPr="00020833" w:rsidRDefault="003D7B59" w:rsidP="0099551B">
      <w:pPr>
        <w:tabs>
          <w:tab w:val="left" w:pos="900"/>
          <w:tab w:val="left" w:pos="1080"/>
          <w:tab w:val="left" w:pos="1260"/>
        </w:tabs>
        <w:spacing w:line="360" w:lineRule="auto"/>
        <w:jc w:val="both"/>
        <w:rPr>
          <w:b/>
          <w:i/>
          <w:szCs w:val="24"/>
          <w:u w:val="single"/>
        </w:rPr>
      </w:pPr>
      <w:r w:rsidRPr="00020833">
        <w:rPr>
          <w:b/>
          <w:i/>
          <w:szCs w:val="24"/>
          <w:u w:val="single"/>
        </w:rPr>
        <w:t>Способы определения результативности</w:t>
      </w:r>
    </w:p>
    <w:p w:rsidR="00EB3F16" w:rsidRPr="00020833" w:rsidRDefault="003D7B59" w:rsidP="0099551B">
      <w:pPr>
        <w:tabs>
          <w:tab w:val="left" w:pos="900"/>
          <w:tab w:val="left" w:pos="1080"/>
          <w:tab w:val="left" w:pos="1260"/>
        </w:tabs>
        <w:spacing w:line="360" w:lineRule="auto"/>
        <w:jc w:val="both"/>
        <w:rPr>
          <w:szCs w:val="24"/>
        </w:rPr>
      </w:pPr>
      <w:r w:rsidRPr="00020833">
        <w:rPr>
          <w:szCs w:val="24"/>
        </w:rPr>
        <w:t xml:space="preserve"> Система отслеживания результатов образовательной деятельности включает в себя: </w:t>
      </w:r>
    </w:p>
    <w:p w:rsidR="00EB3F16" w:rsidRPr="00020833" w:rsidRDefault="003D7B59" w:rsidP="0099551B">
      <w:pPr>
        <w:spacing w:line="360" w:lineRule="auto"/>
        <w:jc w:val="both"/>
        <w:rPr>
          <w:szCs w:val="24"/>
        </w:rPr>
      </w:pPr>
      <w:r w:rsidRPr="00020833">
        <w:rPr>
          <w:i/>
          <w:szCs w:val="24"/>
        </w:rPr>
        <w:t xml:space="preserve">     Вводный контроль</w:t>
      </w:r>
      <w:r w:rsidR="0099551B" w:rsidRPr="00020833">
        <w:rPr>
          <w:szCs w:val="24"/>
        </w:rPr>
        <w:t xml:space="preserve"> -</w:t>
      </w:r>
      <w:r w:rsidRPr="00020833">
        <w:rPr>
          <w:szCs w:val="24"/>
        </w:rPr>
        <w:t xml:space="preserve"> это предварительн</w:t>
      </w:r>
      <w:r w:rsidR="0099551B" w:rsidRPr="00020833">
        <w:rPr>
          <w:szCs w:val="24"/>
        </w:rPr>
        <w:t>ое выявление уровня подготовленности</w:t>
      </w:r>
      <w:r w:rsidRPr="00020833">
        <w:rPr>
          <w:szCs w:val="24"/>
        </w:rPr>
        <w:t>и  домин</w:t>
      </w:r>
      <w:r w:rsidRPr="00020833">
        <w:rPr>
          <w:szCs w:val="24"/>
        </w:rPr>
        <w:t>и</w:t>
      </w:r>
      <w:r w:rsidRPr="00020833">
        <w:rPr>
          <w:szCs w:val="24"/>
        </w:rPr>
        <w:t>рующих  мотивов  детей  к театральному виду деятельности; уровень воспитанности  обуча</w:t>
      </w:r>
      <w:r w:rsidRPr="00020833">
        <w:rPr>
          <w:szCs w:val="24"/>
        </w:rPr>
        <w:t>ю</w:t>
      </w:r>
      <w:r w:rsidRPr="00020833">
        <w:rPr>
          <w:szCs w:val="24"/>
        </w:rPr>
        <w:t>щихся (ценностные ориентиры), уровень креативно</w:t>
      </w:r>
      <w:r w:rsidR="0099551B" w:rsidRPr="00020833">
        <w:rPr>
          <w:szCs w:val="24"/>
        </w:rPr>
        <w:t xml:space="preserve">сти  (тест Торренса). Вводный контроль проводится в начале </w:t>
      </w:r>
      <w:r w:rsidRPr="00020833">
        <w:rPr>
          <w:szCs w:val="24"/>
        </w:rPr>
        <w:t>учебного года при наборе детей в театральное объединение.</w:t>
      </w:r>
    </w:p>
    <w:p w:rsidR="00EB3F16" w:rsidRPr="00020833" w:rsidRDefault="003D7B59" w:rsidP="0099551B">
      <w:pPr>
        <w:spacing w:line="360" w:lineRule="auto"/>
        <w:jc w:val="both"/>
        <w:rPr>
          <w:szCs w:val="24"/>
        </w:rPr>
      </w:pPr>
      <w:r w:rsidRPr="00020833">
        <w:rPr>
          <w:i/>
          <w:szCs w:val="24"/>
        </w:rPr>
        <w:t xml:space="preserve">    Итоговый контроль</w:t>
      </w:r>
      <w:r w:rsidR="0099551B" w:rsidRPr="00020833">
        <w:rPr>
          <w:szCs w:val="24"/>
        </w:rPr>
        <w:t xml:space="preserve"> - осуществляется в конце учебного </w:t>
      </w:r>
      <w:r w:rsidRPr="00020833">
        <w:rPr>
          <w:szCs w:val="24"/>
        </w:rPr>
        <w:t xml:space="preserve">года для проверки   знаний, умений и навыков по </w:t>
      </w:r>
      <w:r w:rsidR="0099551B" w:rsidRPr="00020833">
        <w:rPr>
          <w:szCs w:val="24"/>
        </w:rPr>
        <w:t xml:space="preserve">образовательной программе, для перевода обучающихся на следующий </w:t>
      </w:r>
      <w:r w:rsidRPr="00020833">
        <w:rPr>
          <w:szCs w:val="24"/>
        </w:rPr>
        <w:t>этап обуч</w:t>
      </w:r>
      <w:r w:rsidRPr="00020833">
        <w:rPr>
          <w:szCs w:val="24"/>
        </w:rPr>
        <w:t>е</w:t>
      </w:r>
      <w:r w:rsidRPr="00020833">
        <w:rPr>
          <w:szCs w:val="24"/>
        </w:rPr>
        <w:t xml:space="preserve">ния.  </w:t>
      </w:r>
    </w:p>
    <w:p w:rsidR="00EB3F16" w:rsidRPr="00020833" w:rsidRDefault="0099551B" w:rsidP="0099551B">
      <w:pPr>
        <w:spacing w:line="360" w:lineRule="auto"/>
        <w:ind w:firstLine="708"/>
        <w:jc w:val="both"/>
        <w:rPr>
          <w:szCs w:val="24"/>
        </w:rPr>
      </w:pPr>
      <w:r w:rsidRPr="00020833">
        <w:rPr>
          <w:szCs w:val="24"/>
        </w:rPr>
        <w:t xml:space="preserve">Важным показателем успешности развития, обучающегося </w:t>
      </w:r>
      <w:r w:rsidR="003D7B59" w:rsidRPr="00020833">
        <w:rPr>
          <w:szCs w:val="24"/>
        </w:rPr>
        <w:t>я</w:t>
      </w:r>
      <w:r w:rsidR="005C022C">
        <w:rPr>
          <w:szCs w:val="24"/>
        </w:rPr>
        <w:t xml:space="preserve">вляется – </w:t>
      </w:r>
      <w:r w:rsidRPr="00020833">
        <w:rPr>
          <w:szCs w:val="24"/>
        </w:rPr>
        <w:t xml:space="preserve"> портфолио. В нем отражаются спрогнозированные результаты обучающихся, которые</w:t>
      </w:r>
      <w:r w:rsidR="003D7B59" w:rsidRPr="00020833">
        <w:rPr>
          <w:szCs w:val="24"/>
        </w:rPr>
        <w:t xml:space="preserve"> сосредоточенны</w:t>
      </w:r>
      <w:r w:rsidRPr="00020833">
        <w:rPr>
          <w:szCs w:val="24"/>
        </w:rPr>
        <w:t xml:space="preserve"> в его лу</w:t>
      </w:r>
      <w:r w:rsidRPr="00020833">
        <w:rPr>
          <w:szCs w:val="24"/>
        </w:rPr>
        <w:t>ч</w:t>
      </w:r>
      <w:r w:rsidRPr="00020833">
        <w:rPr>
          <w:szCs w:val="24"/>
        </w:rPr>
        <w:t>ших работах с рецензиями педагогов и</w:t>
      </w:r>
      <w:r w:rsidR="003D7B59" w:rsidRPr="00020833">
        <w:rPr>
          <w:szCs w:val="24"/>
        </w:rPr>
        <w:t xml:space="preserve"> отзывом родителей, фото и   видеозаписи.         </w:t>
      </w:r>
    </w:p>
    <w:p w:rsidR="00EB3F16" w:rsidRPr="00020833" w:rsidRDefault="0099551B" w:rsidP="0099551B">
      <w:pPr>
        <w:spacing w:line="360" w:lineRule="auto"/>
        <w:rPr>
          <w:szCs w:val="24"/>
        </w:rPr>
      </w:pPr>
      <w:r w:rsidRPr="00020833">
        <w:rPr>
          <w:szCs w:val="24"/>
        </w:rPr>
        <w:t>Результаты аттестации обучающихся анализируются</w:t>
      </w:r>
      <w:r w:rsidR="003D7B59" w:rsidRPr="00020833">
        <w:rPr>
          <w:szCs w:val="24"/>
        </w:rPr>
        <w:t xml:space="preserve"> педагогом   и аттестационной комиссией по следующим параметрам:</w:t>
      </w:r>
    </w:p>
    <w:p w:rsidR="00EB3F16" w:rsidRPr="00020833" w:rsidRDefault="003D7B59" w:rsidP="0099551B">
      <w:pPr>
        <w:pStyle w:val="a3"/>
        <w:numPr>
          <w:ilvl w:val="0"/>
          <w:numId w:val="5"/>
        </w:numPr>
        <w:spacing w:line="360" w:lineRule="auto"/>
        <w:jc w:val="both"/>
        <w:rPr>
          <w:szCs w:val="24"/>
        </w:rPr>
      </w:pPr>
      <w:r w:rsidRPr="00020833">
        <w:rPr>
          <w:szCs w:val="24"/>
        </w:rPr>
        <w:t>количество обучающихся, полность</w:t>
      </w:r>
      <w:r w:rsidR="0099551B" w:rsidRPr="00020833">
        <w:rPr>
          <w:szCs w:val="24"/>
        </w:rPr>
        <w:t xml:space="preserve">ю освоивших образовательную программу; </w:t>
      </w:r>
      <w:r w:rsidRPr="00020833">
        <w:rPr>
          <w:szCs w:val="24"/>
        </w:rPr>
        <w:t>в дост</w:t>
      </w:r>
      <w:r w:rsidRPr="00020833">
        <w:rPr>
          <w:szCs w:val="24"/>
        </w:rPr>
        <w:t>а</w:t>
      </w:r>
      <w:r w:rsidRPr="00020833">
        <w:rPr>
          <w:szCs w:val="24"/>
        </w:rPr>
        <w:t>точной степени; слабо освоивших или не освоивших программу;</w:t>
      </w:r>
    </w:p>
    <w:p w:rsidR="00EB3F16" w:rsidRPr="00020833" w:rsidRDefault="003D7B59" w:rsidP="0099551B">
      <w:pPr>
        <w:pStyle w:val="a3"/>
        <w:numPr>
          <w:ilvl w:val="0"/>
          <w:numId w:val="5"/>
        </w:numPr>
        <w:spacing w:line="360" w:lineRule="auto"/>
        <w:jc w:val="both"/>
        <w:rPr>
          <w:szCs w:val="24"/>
        </w:rPr>
      </w:pPr>
      <w:r w:rsidRPr="00020833">
        <w:rPr>
          <w:szCs w:val="24"/>
        </w:rPr>
        <w:t>количество обучающихся, переведенных или не переведенных на следующий этап об</w:t>
      </w:r>
      <w:r w:rsidRPr="00020833">
        <w:rPr>
          <w:szCs w:val="24"/>
        </w:rPr>
        <w:t>у</w:t>
      </w:r>
      <w:r w:rsidRPr="00020833">
        <w:rPr>
          <w:szCs w:val="24"/>
        </w:rPr>
        <w:t>чения.</w:t>
      </w:r>
    </w:p>
    <w:p w:rsidR="00EB3F16" w:rsidRPr="00020833" w:rsidRDefault="003D7B59" w:rsidP="0099551B">
      <w:pPr>
        <w:spacing w:line="360" w:lineRule="auto"/>
        <w:jc w:val="both"/>
        <w:rPr>
          <w:szCs w:val="24"/>
          <w:u w:val="single"/>
        </w:rPr>
      </w:pPr>
      <w:r w:rsidRPr="00020833">
        <w:rPr>
          <w:b/>
          <w:i/>
          <w:szCs w:val="24"/>
          <w:u w:val="single"/>
        </w:rPr>
        <w:lastRenderedPageBreak/>
        <w:t>Формы подведения итогов</w:t>
      </w:r>
    </w:p>
    <w:p w:rsidR="0099551B" w:rsidRPr="00020833" w:rsidRDefault="003D7B59" w:rsidP="0099551B">
      <w:pPr>
        <w:spacing w:line="360" w:lineRule="auto"/>
        <w:ind w:firstLine="567"/>
        <w:jc w:val="both"/>
        <w:rPr>
          <w:szCs w:val="24"/>
        </w:rPr>
      </w:pPr>
      <w:r w:rsidRPr="00020833">
        <w:rPr>
          <w:szCs w:val="24"/>
        </w:rPr>
        <w:t>Эффективность образовательного процесса оценивается по сформиро-ванности духовно-нравственных качеств личности, высокому уровню мотивации обучающихся к художественн</w:t>
      </w:r>
      <w:r w:rsidRPr="00020833">
        <w:rPr>
          <w:szCs w:val="24"/>
        </w:rPr>
        <w:t>о</w:t>
      </w:r>
      <w:r w:rsidRPr="00020833">
        <w:rPr>
          <w:szCs w:val="24"/>
        </w:rPr>
        <w:t>му театральному творчеству.</w:t>
      </w:r>
    </w:p>
    <w:p w:rsidR="002F1D34" w:rsidRDefault="003D7B59" w:rsidP="002F1D34">
      <w:pPr>
        <w:spacing w:line="360" w:lineRule="auto"/>
        <w:ind w:firstLine="567"/>
        <w:jc w:val="both"/>
        <w:rPr>
          <w:szCs w:val="24"/>
        </w:rPr>
      </w:pPr>
      <w:r w:rsidRPr="00020833">
        <w:rPr>
          <w:szCs w:val="24"/>
        </w:rPr>
        <w:t>А также по уровню развития творческих способностей, по активности участия в конце</w:t>
      </w:r>
      <w:r w:rsidRPr="00020833">
        <w:rPr>
          <w:szCs w:val="24"/>
        </w:rPr>
        <w:t>р</w:t>
      </w:r>
      <w:r w:rsidRPr="00020833">
        <w:rPr>
          <w:szCs w:val="24"/>
        </w:rPr>
        <w:t>тах, конкурсах, фестивалях, массовых мероприятиях, по стилю работы и профессиональному самоопределению обучающихся и отслеживается в системе разнообразных форм аттестаций: показ спектакля, самооценка, коллективное обсуждение спектакля, открытое занятие, тест, ре</w:t>
      </w:r>
      <w:r w:rsidRPr="00020833">
        <w:rPr>
          <w:szCs w:val="24"/>
        </w:rPr>
        <w:t>ф</w:t>
      </w:r>
      <w:r w:rsidRPr="00020833">
        <w:rPr>
          <w:szCs w:val="24"/>
        </w:rPr>
        <w:t xml:space="preserve">лексия и др.  </w:t>
      </w:r>
    </w:p>
    <w:p w:rsidR="002F1D34" w:rsidRDefault="002F1D34" w:rsidP="002F1D34">
      <w:pPr>
        <w:pStyle w:val="a9"/>
        <w:spacing w:beforeAutospacing="0" w:afterAutospacing="0"/>
        <w:jc w:val="center"/>
        <w:rPr>
          <w:b/>
          <w:sz w:val="28"/>
        </w:rPr>
      </w:pPr>
    </w:p>
    <w:p w:rsidR="002F1D34" w:rsidRPr="002F1D34" w:rsidRDefault="002F1D34" w:rsidP="002F1D34">
      <w:pPr>
        <w:pStyle w:val="a9"/>
        <w:spacing w:beforeAutospacing="0" w:afterAutospacing="0"/>
        <w:jc w:val="center"/>
        <w:rPr>
          <w:b/>
          <w:sz w:val="28"/>
        </w:rPr>
      </w:pPr>
      <w:r>
        <w:rPr>
          <w:b/>
          <w:sz w:val="28"/>
        </w:rPr>
        <w:t>Учебный (тематический) план дополнительной общеобразовательной пр</w:t>
      </w:r>
      <w:r>
        <w:rPr>
          <w:b/>
          <w:sz w:val="28"/>
        </w:rPr>
        <w:t>о</w:t>
      </w:r>
      <w:r>
        <w:rPr>
          <w:b/>
          <w:sz w:val="28"/>
        </w:rPr>
        <w:t xml:space="preserve">граммы 1 года обучения </w:t>
      </w:r>
      <w:r w:rsidR="00C831A8">
        <w:rPr>
          <w:b/>
          <w:sz w:val="28"/>
        </w:rPr>
        <w:t>2</w:t>
      </w:r>
      <w:r w:rsidR="009F30F1">
        <w:rPr>
          <w:b/>
          <w:sz w:val="28"/>
        </w:rPr>
        <w:t xml:space="preserve"> </w:t>
      </w:r>
      <w:r>
        <w:rPr>
          <w:b/>
          <w:sz w:val="28"/>
        </w:rPr>
        <w:t xml:space="preserve">часа в неделю, </w:t>
      </w:r>
      <w:r w:rsidR="00C831A8">
        <w:rPr>
          <w:b/>
          <w:sz w:val="28"/>
        </w:rPr>
        <w:t>64</w:t>
      </w:r>
      <w:r w:rsidR="009F30F1">
        <w:rPr>
          <w:b/>
          <w:sz w:val="28"/>
        </w:rPr>
        <w:t xml:space="preserve"> </w:t>
      </w:r>
      <w:r>
        <w:rPr>
          <w:b/>
          <w:sz w:val="28"/>
        </w:rPr>
        <w:t>часа в год</w:t>
      </w:r>
    </w:p>
    <w:tbl>
      <w:tblPr>
        <w:tblpPr w:leftFromText="180" w:rightFromText="180" w:vertAnchor="text" w:horzAnchor="margin" w:tblpXSpec="center" w:tblpY="1040"/>
        <w:tblW w:w="10740" w:type="dxa"/>
        <w:tblLayout w:type="fixed"/>
        <w:tblLook w:val="0000"/>
      </w:tblPr>
      <w:tblGrid>
        <w:gridCol w:w="738"/>
        <w:gridCol w:w="6458"/>
        <w:gridCol w:w="1276"/>
        <w:gridCol w:w="1134"/>
        <w:gridCol w:w="1134"/>
      </w:tblGrid>
      <w:tr w:rsidR="00955D18" w:rsidRPr="005D2AE3" w:rsidTr="00955D18">
        <w:tc>
          <w:tcPr>
            <w:tcW w:w="738" w:type="dxa"/>
            <w:tcBorders>
              <w:top w:val="single" w:sz="4" w:space="0" w:color="000000"/>
              <w:left w:val="single" w:sz="4" w:space="0" w:color="000000"/>
            </w:tcBorders>
          </w:tcPr>
          <w:p w:rsidR="00955D18" w:rsidRPr="005D2AE3" w:rsidRDefault="00955D18" w:rsidP="00955D18">
            <w:pPr>
              <w:snapToGrid w:val="0"/>
            </w:pPr>
            <w:r w:rsidRPr="005D2AE3">
              <w:t>№</w:t>
            </w:r>
          </w:p>
          <w:p w:rsidR="00955D18" w:rsidRPr="005D2AE3" w:rsidRDefault="00955D18" w:rsidP="00955D18">
            <w:r w:rsidRPr="005D2AE3">
              <w:t>п.п.</w:t>
            </w:r>
          </w:p>
        </w:tc>
        <w:tc>
          <w:tcPr>
            <w:tcW w:w="6458" w:type="dxa"/>
            <w:tcBorders>
              <w:top w:val="single" w:sz="4" w:space="0" w:color="000000"/>
              <w:left w:val="single" w:sz="4" w:space="0" w:color="000000"/>
            </w:tcBorders>
          </w:tcPr>
          <w:p w:rsidR="00955D18" w:rsidRPr="005D2AE3" w:rsidRDefault="00955D18" w:rsidP="00955D18">
            <w:pPr>
              <w:snapToGrid w:val="0"/>
            </w:pPr>
            <w:r w:rsidRPr="005D2AE3">
              <w:t>Тема, направление занятий</w:t>
            </w:r>
          </w:p>
        </w:tc>
        <w:tc>
          <w:tcPr>
            <w:tcW w:w="1276" w:type="dxa"/>
            <w:tcBorders>
              <w:top w:val="single" w:sz="4" w:space="0" w:color="000000"/>
              <w:left w:val="single" w:sz="4" w:space="0" w:color="000000"/>
            </w:tcBorders>
          </w:tcPr>
          <w:p w:rsidR="00955D18" w:rsidRPr="005D2AE3" w:rsidRDefault="00955D18" w:rsidP="00955D18">
            <w:pPr>
              <w:snapToGrid w:val="0"/>
            </w:pPr>
            <w:r w:rsidRPr="005D2AE3">
              <w:t>Общее</w:t>
            </w:r>
          </w:p>
          <w:p w:rsidR="00955D18" w:rsidRPr="005D2AE3" w:rsidRDefault="00955D18" w:rsidP="00955D18">
            <w:r w:rsidRPr="005D2AE3">
              <w:t>количес</w:t>
            </w:r>
            <w:r w:rsidRPr="005D2AE3">
              <w:t>т</w:t>
            </w:r>
            <w:r w:rsidRPr="005D2AE3">
              <w:t>во</w:t>
            </w:r>
          </w:p>
          <w:p w:rsidR="00955D18" w:rsidRPr="005D2AE3" w:rsidRDefault="00955D18" w:rsidP="00955D18">
            <w:r w:rsidRPr="005D2AE3">
              <w:t>часов</w:t>
            </w:r>
          </w:p>
        </w:tc>
        <w:tc>
          <w:tcPr>
            <w:tcW w:w="2268" w:type="dxa"/>
            <w:gridSpan w:val="2"/>
            <w:tcBorders>
              <w:top w:val="single" w:sz="4" w:space="0" w:color="000000"/>
              <w:left w:val="single" w:sz="4" w:space="0" w:color="000000"/>
              <w:bottom w:val="single" w:sz="4" w:space="0" w:color="000000"/>
              <w:right w:val="single" w:sz="4" w:space="0" w:color="000000"/>
            </w:tcBorders>
          </w:tcPr>
          <w:p w:rsidR="00955D18" w:rsidRPr="005D2AE3" w:rsidRDefault="00955D18" w:rsidP="00955D18">
            <w:pPr>
              <w:snapToGrid w:val="0"/>
            </w:pPr>
            <w:r w:rsidRPr="005D2AE3">
              <w:t>В том числе</w:t>
            </w:r>
          </w:p>
        </w:tc>
      </w:tr>
      <w:tr w:rsidR="00955D18" w:rsidRPr="005D2AE3" w:rsidTr="00955D18">
        <w:trPr>
          <w:trHeight w:val="353"/>
        </w:trPr>
        <w:tc>
          <w:tcPr>
            <w:tcW w:w="738" w:type="dxa"/>
            <w:tcBorders>
              <w:left w:val="single" w:sz="4" w:space="0" w:color="000000"/>
              <w:bottom w:val="single" w:sz="4" w:space="0" w:color="000000"/>
            </w:tcBorders>
          </w:tcPr>
          <w:p w:rsidR="00955D18" w:rsidRPr="005D2AE3" w:rsidRDefault="00955D18" w:rsidP="00955D18">
            <w:pPr>
              <w:snapToGrid w:val="0"/>
            </w:pPr>
          </w:p>
        </w:tc>
        <w:tc>
          <w:tcPr>
            <w:tcW w:w="6458" w:type="dxa"/>
            <w:tcBorders>
              <w:left w:val="single" w:sz="4" w:space="0" w:color="000000"/>
              <w:bottom w:val="single" w:sz="4" w:space="0" w:color="000000"/>
            </w:tcBorders>
          </w:tcPr>
          <w:p w:rsidR="00955D18" w:rsidRPr="005D2AE3" w:rsidRDefault="00955D18" w:rsidP="00955D18">
            <w:pPr>
              <w:snapToGrid w:val="0"/>
            </w:pPr>
          </w:p>
        </w:tc>
        <w:tc>
          <w:tcPr>
            <w:tcW w:w="1276" w:type="dxa"/>
            <w:tcBorders>
              <w:left w:val="single" w:sz="4" w:space="0" w:color="000000"/>
              <w:bottom w:val="single" w:sz="4" w:space="0" w:color="000000"/>
            </w:tcBorders>
          </w:tcPr>
          <w:p w:rsidR="00955D18" w:rsidRPr="005D2AE3" w:rsidRDefault="00955D18" w:rsidP="00955D18">
            <w:pPr>
              <w:snapToGrid w:val="0"/>
            </w:pP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Теор.</w:t>
            </w:r>
          </w:p>
        </w:tc>
        <w:tc>
          <w:tcPr>
            <w:tcW w:w="1134" w:type="dxa"/>
            <w:tcBorders>
              <w:top w:val="single" w:sz="4" w:space="0" w:color="000000"/>
              <w:left w:val="single" w:sz="4" w:space="0" w:color="000000"/>
              <w:bottom w:val="single" w:sz="4" w:space="0" w:color="000000"/>
              <w:right w:val="single" w:sz="4" w:space="0" w:color="000000"/>
            </w:tcBorders>
          </w:tcPr>
          <w:p w:rsidR="00955D18" w:rsidRPr="005D2AE3" w:rsidRDefault="00955D18" w:rsidP="00955D18">
            <w:pPr>
              <w:snapToGrid w:val="0"/>
            </w:pPr>
            <w:r w:rsidRPr="005D2AE3">
              <w:t>Прак.</w:t>
            </w:r>
          </w:p>
        </w:tc>
      </w:tr>
      <w:tr w:rsidR="00955D18" w:rsidRPr="005D2AE3" w:rsidTr="00955D18">
        <w:tc>
          <w:tcPr>
            <w:tcW w:w="10740" w:type="dxa"/>
            <w:gridSpan w:val="5"/>
            <w:tcBorders>
              <w:top w:val="single" w:sz="4" w:space="0" w:color="000000"/>
              <w:left w:val="single" w:sz="4" w:space="0" w:color="000000"/>
              <w:bottom w:val="single" w:sz="4" w:space="0" w:color="000000"/>
              <w:right w:val="single" w:sz="4" w:space="0" w:color="000000"/>
            </w:tcBorders>
          </w:tcPr>
          <w:p w:rsidR="00955D18" w:rsidRPr="005D2AE3" w:rsidRDefault="005C022C" w:rsidP="00955D18">
            <w:pPr>
              <w:snapToGrid w:val="0"/>
              <w:rPr>
                <w:b/>
              </w:rPr>
            </w:pPr>
            <w:r>
              <w:rPr>
                <w:b/>
              </w:rPr>
              <w:t>1 полугодие</w:t>
            </w:r>
            <w:r w:rsidR="009627DD">
              <w:rPr>
                <w:b/>
              </w:rPr>
              <w:t xml:space="preserve"> ( </w:t>
            </w:r>
            <w:r w:rsidR="00C831A8">
              <w:rPr>
                <w:b/>
              </w:rPr>
              <w:t>28</w:t>
            </w:r>
            <w:r w:rsidR="00955D18">
              <w:rPr>
                <w:b/>
              </w:rPr>
              <w:t xml:space="preserve"> часов)</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rPr>
                <w:b/>
              </w:rPr>
            </w:pPr>
            <w:r w:rsidRPr="005D2AE3">
              <w:rPr>
                <w:b/>
              </w:rPr>
              <w:t>1.</w:t>
            </w:r>
          </w:p>
        </w:tc>
        <w:tc>
          <w:tcPr>
            <w:tcW w:w="6458" w:type="dxa"/>
            <w:tcBorders>
              <w:top w:val="single" w:sz="4" w:space="0" w:color="000000"/>
              <w:left w:val="single" w:sz="4" w:space="0" w:color="000000"/>
              <w:bottom w:val="single" w:sz="4" w:space="0" w:color="000000"/>
            </w:tcBorders>
          </w:tcPr>
          <w:p w:rsidR="00955D18" w:rsidRPr="005D2AE3" w:rsidRDefault="00955D18" w:rsidP="00955D18">
            <w:pPr>
              <w:snapToGrid w:val="0"/>
              <w:rPr>
                <w:b/>
              </w:rPr>
            </w:pPr>
            <w:r w:rsidRPr="005D2AE3">
              <w:rPr>
                <w:b/>
              </w:rPr>
              <w:t>Вводное занятие Знакомство с миром театра.</w:t>
            </w:r>
          </w:p>
        </w:tc>
        <w:tc>
          <w:tcPr>
            <w:tcW w:w="1276" w:type="dxa"/>
            <w:tcBorders>
              <w:top w:val="single" w:sz="4" w:space="0" w:color="000000"/>
              <w:left w:val="single" w:sz="4" w:space="0" w:color="000000"/>
              <w:bottom w:val="single" w:sz="4" w:space="0" w:color="000000"/>
            </w:tcBorders>
          </w:tcPr>
          <w:p w:rsidR="00955D18" w:rsidRPr="005D2AE3" w:rsidRDefault="002F1D34" w:rsidP="00955D18">
            <w:pPr>
              <w:snapToGrid w:val="0"/>
              <w:rPr>
                <w:b/>
              </w:rPr>
            </w:pPr>
            <w:r>
              <w:rPr>
                <w:b/>
              </w:rPr>
              <w:t>1</w:t>
            </w:r>
          </w:p>
        </w:tc>
        <w:tc>
          <w:tcPr>
            <w:tcW w:w="1134" w:type="dxa"/>
            <w:tcBorders>
              <w:top w:val="single" w:sz="4" w:space="0" w:color="000000"/>
              <w:left w:val="single" w:sz="4" w:space="0" w:color="000000"/>
              <w:bottom w:val="single" w:sz="4" w:space="0" w:color="000000"/>
            </w:tcBorders>
          </w:tcPr>
          <w:p w:rsidR="00955D18" w:rsidRPr="005D2AE3" w:rsidRDefault="002F1D34" w:rsidP="00955D18">
            <w:pPr>
              <w:snapToGrid w:val="0"/>
              <w:rPr>
                <w:b/>
              </w:rPr>
            </w:pPr>
            <w:r>
              <w:rPr>
                <w:b/>
              </w:rPr>
              <w:t>1</w:t>
            </w:r>
          </w:p>
        </w:tc>
        <w:tc>
          <w:tcPr>
            <w:tcW w:w="1134" w:type="dxa"/>
            <w:tcBorders>
              <w:top w:val="single" w:sz="4" w:space="0" w:color="000000"/>
              <w:left w:val="single" w:sz="4" w:space="0" w:color="000000"/>
              <w:bottom w:val="single" w:sz="4" w:space="0" w:color="000000"/>
              <w:right w:val="single" w:sz="4" w:space="0" w:color="000000"/>
            </w:tcBorders>
          </w:tcPr>
          <w:p w:rsidR="00955D18" w:rsidRPr="005D2AE3" w:rsidRDefault="00955D18" w:rsidP="00955D18">
            <w:pPr>
              <w:snapToGrid w:val="0"/>
              <w:rPr>
                <w:b/>
              </w:rPr>
            </w:pPr>
            <w:r w:rsidRPr="005D2AE3">
              <w:rPr>
                <w:b/>
              </w:rPr>
              <w:t>-</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rPr>
                <w:b/>
              </w:rPr>
            </w:pPr>
            <w:r w:rsidRPr="005D2AE3">
              <w:rPr>
                <w:b/>
              </w:rPr>
              <w:t>2.</w:t>
            </w:r>
          </w:p>
        </w:tc>
        <w:tc>
          <w:tcPr>
            <w:tcW w:w="10002" w:type="dxa"/>
            <w:gridSpan w:val="4"/>
            <w:tcBorders>
              <w:top w:val="single" w:sz="4" w:space="0" w:color="000000"/>
              <w:left w:val="single" w:sz="4" w:space="0" w:color="000000"/>
              <w:bottom w:val="single" w:sz="4" w:space="0" w:color="000000"/>
              <w:right w:val="single" w:sz="4" w:space="0" w:color="000000"/>
            </w:tcBorders>
          </w:tcPr>
          <w:p w:rsidR="00955D18" w:rsidRPr="005D2AE3" w:rsidRDefault="00955D18" w:rsidP="00955D18">
            <w:pPr>
              <w:snapToGrid w:val="0"/>
              <w:rPr>
                <w:b/>
              </w:rPr>
            </w:pPr>
            <w:r w:rsidRPr="005D2AE3">
              <w:rPr>
                <w:b/>
              </w:rPr>
              <w:t>Актерские тренинги и упражнения</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2.1.</w:t>
            </w:r>
          </w:p>
        </w:tc>
        <w:tc>
          <w:tcPr>
            <w:tcW w:w="645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Значение поведения в актерском искусстве.</w:t>
            </w:r>
          </w:p>
        </w:tc>
        <w:tc>
          <w:tcPr>
            <w:tcW w:w="1276"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1</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1</w:t>
            </w:r>
          </w:p>
        </w:tc>
        <w:tc>
          <w:tcPr>
            <w:tcW w:w="1134" w:type="dxa"/>
            <w:tcBorders>
              <w:top w:val="single" w:sz="4" w:space="0" w:color="000000"/>
              <w:left w:val="single" w:sz="4" w:space="0" w:color="000000"/>
              <w:bottom w:val="single" w:sz="4" w:space="0" w:color="000000"/>
              <w:right w:val="single" w:sz="4" w:space="0" w:color="000000"/>
            </w:tcBorders>
          </w:tcPr>
          <w:p w:rsidR="00955D18" w:rsidRPr="005D2AE3" w:rsidRDefault="00955D18" w:rsidP="00955D18">
            <w:pPr>
              <w:snapToGrid w:val="0"/>
            </w:pPr>
            <w:r w:rsidRPr="005D2AE3">
              <w:t>-</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2.2</w:t>
            </w:r>
          </w:p>
        </w:tc>
        <w:tc>
          <w:tcPr>
            <w:tcW w:w="6458" w:type="dxa"/>
            <w:tcBorders>
              <w:top w:val="single" w:sz="4" w:space="0" w:color="000000"/>
              <w:left w:val="single" w:sz="4" w:space="0" w:color="000000"/>
              <w:bottom w:val="single" w:sz="4" w:space="0" w:color="000000"/>
            </w:tcBorders>
          </w:tcPr>
          <w:p w:rsidR="00955D18" w:rsidRPr="005D2AE3" w:rsidRDefault="00955D18" w:rsidP="00955D18">
            <w:pPr>
              <w:tabs>
                <w:tab w:val="left" w:pos="1005"/>
              </w:tabs>
              <w:snapToGrid w:val="0"/>
            </w:pPr>
            <w:r w:rsidRPr="005D2AE3">
              <w:t>Развитие актерского внимания</w:t>
            </w:r>
          </w:p>
        </w:tc>
        <w:tc>
          <w:tcPr>
            <w:tcW w:w="1276" w:type="dxa"/>
            <w:tcBorders>
              <w:top w:val="single" w:sz="4" w:space="0" w:color="000000"/>
              <w:left w:val="single" w:sz="4" w:space="0" w:color="000000"/>
              <w:bottom w:val="single" w:sz="4" w:space="0" w:color="000000"/>
            </w:tcBorders>
          </w:tcPr>
          <w:p w:rsidR="00955D18" w:rsidRPr="005D2AE3" w:rsidRDefault="00C831A8" w:rsidP="00955D18">
            <w:pPr>
              <w:snapToGrid w:val="0"/>
            </w:pPr>
            <w:r>
              <w:t>2</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w:t>
            </w:r>
          </w:p>
        </w:tc>
        <w:tc>
          <w:tcPr>
            <w:tcW w:w="1134" w:type="dxa"/>
            <w:tcBorders>
              <w:top w:val="single" w:sz="4" w:space="0" w:color="000000"/>
              <w:left w:val="single" w:sz="4" w:space="0" w:color="000000"/>
              <w:bottom w:val="single" w:sz="4" w:space="0" w:color="000000"/>
              <w:right w:val="single" w:sz="4" w:space="0" w:color="000000"/>
            </w:tcBorders>
          </w:tcPr>
          <w:p w:rsidR="00955D18" w:rsidRPr="005D2AE3" w:rsidRDefault="00C831A8" w:rsidP="00955D18">
            <w:pPr>
              <w:tabs>
                <w:tab w:val="center" w:pos="357"/>
              </w:tabs>
              <w:snapToGrid w:val="0"/>
            </w:pPr>
            <w:r>
              <w:t>2</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2.3</w:t>
            </w:r>
          </w:p>
        </w:tc>
        <w:tc>
          <w:tcPr>
            <w:tcW w:w="6458" w:type="dxa"/>
            <w:tcBorders>
              <w:top w:val="single" w:sz="4" w:space="0" w:color="000000"/>
              <w:left w:val="single" w:sz="4" w:space="0" w:color="000000"/>
              <w:bottom w:val="single" w:sz="4" w:space="0" w:color="000000"/>
            </w:tcBorders>
          </w:tcPr>
          <w:p w:rsidR="00955D18" w:rsidRPr="005D2AE3" w:rsidRDefault="00955D18" w:rsidP="00955D18">
            <w:r w:rsidRPr="005D2AE3">
              <w:t>Работаем над дикцией и голосом. Преодоление мышечных  зажимов.</w:t>
            </w:r>
          </w:p>
        </w:tc>
        <w:tc>
          <w:tcPr>
            <w:tcW w:w="1276" w:type="dxa"/>
            <w:tcBorders>
              <w:top w:val="single" w:sz="4" w:space="0" w:color="000000"/>
              <w:left w:val="single" w:sz="4" w:space="0" w:color="000000"/>
              <w:bottom w:val="single" w:sz="4" w:space="0" w:color="000000"/>
            </w:tcBorders>
          </w:tcPr>
          <w:p w:rsidR="00955D18" w:rsidRPr="005D2AE3" w:rsidRDefault="006906EE" w:rsidP="00955D18">
            <w:pPr>
              <w:snapToGrid w:val="0"/>
            </w:pPr>
            <w:r>
              <w:t>4</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1</w:t>
            </w:r>
          </w:p>
        </w:tc>
        <w:tc>
          <w:tcPr>
            <w:tcW w:w="1134" w:type="dxa"/>
            <w:tcBorders>
              <w:top w:val="single" w:sz="4" w:space="0" w:color="000000"/>
              <w:left w:val="single" w:sz="4" w:space="0" w:color="000000"/>
              <w:bottom w:val="single" w:sz="4" w:space="0" w:color="000000"/>
              <w:right w:val="single" w:sz="4" w:space="0" w:color="000000"/>
            </w:tcBorders>
          </w:tcPr>
          <w:p w:rsidR="00955D18" w:rsidRPr="005D2AE3" w:rsidRDefault="006906EE" w:rsidP="00955D18">
            <w:pPr>
              <w:snapToGrid w:val="0"/>
            </w:pPr>
            <w:r>
              <w:t>3</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rPr>
                <w:b/>
              </w:rPr>
            </w:pPr>
            <w:r w:rsidRPr="005D2AE3">
              <w:rPr>
                <w:b/>
                <w:lang w:val="en-US"/>
              </w:rPr>
              <w:t>3</w:t>
            </w:r>
            <w:r w:rsidRPr="005D2AE3">
              <w:rPr>
                <w:b/>
              </w:rPr>
              <w:t>.</w:t>
            </w:r>
          </w:p>
        </w:tc>
        <w:tc>
          <w:tcPr>
            <w:tcW w:w="10002" w:type="dxa"/>
            <w:gridSpan w:val="4"/>
            <w:tcBorders>
              <w:top w:val="single" w:sz="4" w:space="0" w:color="000000"/>
              <w:left w:val="single" w:sz="4" w:space="0" w:color="000000"/>
              <w:bottom w:val="single" w:sz="4" w:space="0" w:color="000000"/>
              <w:right w:val="single" w:sz="4" w:space="0" w:color="000000"/>
            </w:tcBorders>
          </w:tcPr>
          <w:p w:rsidR="00955D18" w:rsidRPr="00C96546" w:rsidRDefault="00955D18" w:rsidP="00955D18">
            <w:pPr>
              <w:snapToGrid w:val="0"/>
              <w:rPr>
                <w:b/>
              </w:rPr>
            </w:pPr>
            <w:r w:rsidRPr="005D2AE3">
              <w:rPr>
                <w:b/>
              </w:rPr>
              <w:t>Техника актерской игры, основы исполнительского мастерства</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3.1</w:t>
            </w:r>
          </w:p>
        </w:tc>
        <w:tc>
          <w:tcPr>
            <w:tcW w:w="6458" w:type="dxa"/>
            <w:tcBorders>
              <w:top w:val="single" w:sz="4" w:space="0" w:color="000000"/>
              <w:left w:val="single" w:sz="4" w:space="0" w:color="000000"/>
              <w:bottom w:val="single" w:sz="4" w:space="0" w:color="000000"/>
            </w:tcBorders>
          </w:tcPr>
          <w:p w:rsidR="00955D18" w:rsidRPr="005D2AE3" w:rsidRDefault="00955D18" w:rsidP="00955D18">
            <w:r w:rsidRPr="005D2AE3">
              <w:t>Создание первых этюдов- зарисовок.</w:t>
            </w:r>
          </w:p>
        </w:tc>
        <w:tc>
          <w:tcPr>
            <w:tcW w:w="1276" w:type="dxa"/>
            <w:tcBorders>
              <w:top w:val="single" w:sz="4" w:space="0" w:color="000000"/>
              <w:left w:val="single" w:sz="4" w:space="0" w:color="000000"/>
              <w:bottom w:val="single" w:sz="4" w:space="0" w:color="000000"/>
            </w:tcBorders>
          </w:tcPr>
          <w:p w:rsidR="00955D18" w:rsidRPr="005D2AE3" w:rsidRDefault="00C831A8" w:rsidP="00955D18">
            <w:pPr>
              <w:snapToGrid w:val="0"/>
            </w:pPr>
            <w:r>
              <w:t>3</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pPr>
            <w:r>
              <w:t>-</w:t>
            </w:r>
          </w:p>
        </w:tc>
        <w:tc>
          <w:tcPr>
            <w:tcW w:w="1134" w:type="dxa"/>
            <w:tcBorders>
              <w:top w:val="single" w:sz="4" w:space="0" w:color="000000"/>
              <w:left w:val="single" w:sz="4" w:space="0" w:color="000000"/>
              <w:bottom w:val="single" w:sz="4" w:space="0" w:color="000000"/>
              <w:right w:val="single" w:sz="4" w:space="0" w:color="000000"/>
            </w:tcBorders>
          </w:tcPr>
          <w:p w:rsidR="00955D18" w:rsidRPr="005D2AE3" w:rsidRDefault="00C831A8" w:rsidP="00955D18">
            <w:pPr>
              <w:snapToGrid w:val="0"/>
            </w:pPr>
            <w:r>
              <w:t>3</w:t>
            </w:r>
          </w:p>
        </w:tc>
      </w:tr>
      <w:tr w:rsidR="00955D18" w:rsidRPr="005D2AE3" w:rsidTr="00955D18">
        <w:trPr>
          <w:trHeight w:val="306"/>
        </w:trPr>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3.2</w:t>
            </w:r>
          </w:p>
        </w:tc>
        <w:tc>
          <w:tcPr>
            <w:tcW w:w="6458" w:type="dxa"/>
            <w:tcBorders>
              <w:top w:val="single" w:sz="4" w:space="0" w:color="000000"/>
              <w:left w:val="single" w:sz="4" w:space="0" w:color="000000"/>
              <w:bottom w:val="single" w:sz="4" w:space="0" w:color="000000"/>
            </w:tcBorders>
          </w:tcPr>
          <w:p w:rsidR="00955D18" w:rsidRPr="005D2AE3" w:rsidRDefault="00955D18" w:rsidP="00955D18">
            <w:r w:rsidRPr="005D2AE3">
              <w:t>Что значит -чувствовать партнера на сцене? Учимся вза</w:t>
            </w:r>
            <w:r w:rsidRPr="005D2AE3">
              <w:t>и</w:t>
            </w:r>
            <w:r w:rsidRPr="005D2AE3">
              <w:t>модействию.</w:t>
            </w:r>
          </w:p>
        </w:tc>
        <w:tc>
          <w:tcPr>
            <w:tcW w:w="1276" w:type="dxa"/>
            <w:tcBorders>
              <w:top w:val="single" w:sz="4" w:space="0" w:color="000000"/>
              <w:left w:val="single" w:sz="4" w:space="0" w:color="000000"/>
              <w:bottom w:val="single" w:sz="4" w:space="0" w:color="000000"/>
            </w:tcBorders>
          </w:tcPr>
          <w:p w:rsidR="00955D18" w:rsidRPr="005D2AE3" w:rsidRDefault="00C831A8" w:rsidP="00955D18">
            <w:pPr>
              <w:snapToGrid w:val="0"/>
            </w:pPr>
            <w:r>
              <w:t>3</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w:t>
            </w:r>
          </w:p>
        </w:tc>
        <w:tc>
          <w:tcPr>
            <w:tcW w:w="1134" w:type="dxa"/>
            <w:tcBorders>
              <w:top w:val="single" w:sz="4" w:space="0" w:color="000000"/>
              <w:left w:val="single" w:sz="4" w:space="0" w:color="000000"/>
              <w:bottom w:val="single" w:sz="4" w:space="0" w:color="000000"/>
              <w:right w:val="single" w:sz="4" w:space="0" w:color="000000"/>
            </w:tcBorders>
          </w:tcPr>
          <w:p w:rsidR="00955D18" w:rsidRPr="005D2AE3" w:rsidRDefault="00C831A8" w:rsidP="00955D18">
            <w:pPr>
              <w:snapToGrid w:val="0"/>
            </w:pPr>
            <w:r>
              <w:t>3</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3.3</w:t>
            </w:r>
          </w:p>
        </w:tc>
        <w:tc>
          <w:tcPr>
            <w:tcW w:w="6458" w:type="dxa"/>
            <w:tcBorders>
              <w:top w:val="single" w:sz="4" w:space="0" w:color="000000"/>
              <w:left w:val="single" w:sz="4" w:space="0" w:color="000000"/>
              <w:bottom w:val="single" w:sz="4" w:space="0" w:color="000000"/>
            </w:tcBorders>
          </w:tcPr>
          <w:p w:rsidR="00955D18" w:rsidRPr="005D2AE3" w:rsidRDefault="00955D18" w:rsidP="00955D18">
            <w:pPr>
              <w:tabs>
                <w:tab w:val="left" w:pos="1005"/>
              </w:tabs>
              <w:snapToGrid w:val="0"/>
            </w:pPr>
            <w:r w:rsidRPr="005D2AE3">
              <w:t>Этюды и упражнения  на физическое действие с вообр</w:t>
            </w:r>
            <w:r w:rsidRPr="005D2AE3">
              <w:t>а</w:t>
            </w:r>
            <w:r w:rsidRPr="005D2AE3">
              <w:t>жаемыми предметами.</w:t>
            </w:r>
          </w:p>
        </w:tc>
        <w:tc>
          <w:tcPr>
            <w:tcW w:w="1276" w:type="dxa"/>
            <w:tcBorders>
              <w:top w:val="single" w:sz="4" w:space="0" w:color="000000"/>
              <w:left w:val="single" w:sz="4" w:space="0" w:color="000000"/>
              <w:bottom w:val="single" w:sz="4" w:space="0" w:color="000000"/>
            </w:tcBorders>
          </w:tcPr>
          <w:p w:rsidR="00955D18" w:rsidRPr="005D2AE3" w:rsidRDefault="00C831A8" w:rsidP="00955D18">
            <w:pPr>
              <w:snapToGrid w:val="0"/>
            </w:pPr>
            <w:r>
              <w:t>3</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1</w:t>
            </w:r>
          </w:p>
        </w:tc>
        <w:tc>
          <w:tcPr>
            <w:tcW w:w="1134" w:type="dxa"/>
            <w:tcBorders>
              <w:top w:val="single" w:sz="4" w:space="0" w:color="000000"/>
              <w:left w:val="single" w:sz="4" w:space="0" w:color="000000"/>
              <w:bottom w:val="single" w:sz="4" w:space="0" w:color="000000"/>
              <w:right w:val="single" w:sz="4" w:space="0" w:color="000000"/>
            </w:tcBorders>
          </w:tcPr>
          <w:p w:rsidR="00955D18" w:rsidRPr="005D2AE3" w:rsidRDefault="00C831A8" w:rsidP="00955D18">
            <w:pPr>
              <w:snapToGrid w:val="0"/>
            </w:pPr>
            <w:r>
              <w:t>2</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3.4</w:t>
            </w:r>
          </w:p>
        </w:tc>
        <w:tc>
          <w:tcPr>
            <w:tcW w:w="6458" w:type="dxa"/>
            <w:tcBorders>
              <w:top w:val="single" w:sz="4" w:space="0" w:color="000000"/>
              <w:left w:val="single" w:sz="4" w:space="0" w:color="000000"/>
              <w:bottom w:val="single" w:sz="4" w:space="0" w:color="000000"/>
            </w:tcBorders>
          </w:tcPr>
          <w:p w:rsidR="00955D18" w:rsidRDefault="00955D18" w:rsidP="00955D18">
            <w:r>
              <w:t>Подготовка и проведение  литературно-исторической п</w:t>
            </w:r>
            <w:r>
              <w:t>о</w:t>
            </w:r>
            <w:r>
              <w:t xml:space="preserve">становки </w:t>
            </w:r>
            <w:r w:rsidRPr="00966454">
              <w:t>"Как царь Петр отроков уму-разуму учил"</w:t>
            </w:r>
          </w:p>
        </w:tc>
        <w:tc>
          <w:tcPr>
            <w:tcW w:w="1276" w:type="dxa"/>
            <w:tcBorders>
              <w:top w:val="single" w:sz="4" w:space="0" w:color="000000"/>
              <w:left w:val="single" w:sz="4" w:space="0" w:color="000000"/>
              <w:bottom w:val="single" w:sz="4" w:space="0" w:color="000000"/>
            </w:tcBorders>
          </w:tcPr>
          <w:p w:rsidR="00955D18" w:rsidRPr="005D2AE3" w:rsidRDefault="006906EE" w:rsidP="00955D18">
            <w:pPr>
              <w:snapToGrid w:val="0"/>
            </w:pPr>
            <w:r>
              <w:t>5</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pPr>
            <w:r>
              <w:t>-</w:t>
            </w:r>
          </w:p>
        </w:tc>
        <w:tc>
          <w:tcPr>
            <w:tcW w:w="1134" w:type="dxa"/>
            <w:tcBorders>
              <w:top w:val="single" w:sz="4" w:space="0" w:color="000000"/>
              <w:left w:val="single" w:sz="4" w:space="0" w:color="000000"/>
              <w:bottom w:val="single" w:sz="4" w:space="0" w:color="000000"/>
              <w:right w:val="single" w:sz="4" w:space="0" w:color="000000"/>
            </w:tcBorders>
          </w:tcPr>
          <w:p w:rsidR="00955D18" w:rsidRPr="005D2AE3" w:rsidRDefault="00410637" w:rsidP="00955D18">
            <w:pPr>
              <w:snapToGrid w:val="0"/>
            </w:pPr>
            <w:r>
              <w:t>5</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3.5</w:t>
            </w:r>
          </w:p>
        </w:tc>
        <w:tc>
          <w:tcPr>
            <w:tcW w:w="6458" w:type="dxa"/>
            <w:tcBorders>
              <w:top w:val="single" w:sz="4" w:space="0" w:color="000000"/>
              <w:left w:val="single" w:sz="4" w:space="0" w:color="000000"/>
              <w:bottom w:val="single" w:sz="4" w:space="0" w:color="000000"/>
            </w:tcBorders>
          </w:tcPr>
          <w:p w:rsidR="00955D18" w:rsidRPr="005D2AE3" w:rsidRDefault="00955D18" w:rsidP="00955D18">
            <w:r w:rsidRPr="005D2AE3">
              <w:t>Действия с воображаемыми предметами.</w:t>
            </w:r>
          </w:p>
        </w:tc>
        <w:tc>
          <w:tcPr>
            <w:tcW w:w="1276" w:type="dxa"/>
            <w:tcBorders>
              <w:top w:val="single" w:sz="4" w:space="0" w:color="000000"/>
              <w:left w:val="single" w:sz="4" w:space="0" w:color="000000"/>
              <w:bottom w:val="single" w:sz="4" w:space="0" w:color="000000"/>
            </w:tcBorders>
          </w:tcPr>
          <w:p w:rsidR="00955D18" w:rsidRPr="005D2AE3" w:rsidRDefault="00410637" w:rsidP="00955D18">
            <w:pPr>
              <w:snapToGrid w:val="0"/>
            </w:pPr>
            <w:r>
              <w:t>3</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w:t>
            </w:r>
          </w:p>
        </w:tc>
        <w:tc>
          <w:tcPr>
            <w:tcW w:w="1134" w:type="dxa"/>
            <w:tcBorders>
              <w:top w:val="single" w:sz="4" w:space="0" w:color="000000"/>
              <w:left w:val="single" w:sz="4" w:space="0" w:color="000000"/>
              <w:bottom w:val="single" w:sz="4" w:space="0" w:color="000000"/>
              <w:right w:val="single" w:sz="4" w:space="0" w:color="000000"/>
            </w:tcBorders>
          </w:tcPr>
          <w:p w:rsidR="00955D18" w:rsidRPr="005D2AE3" w:rsidRDefault="00410637" w:rsidP="00955D18">
            <w:pPr>
              <w:snapToGrid w:val="0"/>
            </w:pPr>
            <w:r>
              <w:t>3</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3.6</w:t>
            </w:r>
          </w:p>
        </w:tc>
        <w:tc>
          <w:tcPr>
            <w:tcW w:w="645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Этюды и упражнения на память физических действий</w:t>
            </w:r>
          </w:p>
        </w:tc>
        <w:tc>
          <w:tcPr>
            <w:tcW w:w="1276" w:type="dxa"/>
            <w:tcBorders>
              <w:top w:val="single" w:sz="4" w:space="0" w:color="000000"/>
              <w:left w:val="single" w:sz="4" w:space="0" w:color="000000"/>
              <w:bottom w:val="single" w:sz="4" w:space="0" w:color="000000"/>
            </w:tcBorders>
          </w:tcPr>
          <w:p w:rsidR="00955D18" w:rsidRPr="005D2AE3" w:rsidRDefault="00410637" w:rsidP="00955D18">
            <w:pPr>
              <w:snapToGrid w:val="0"/>
            </w:pPr>
            <w:r>
              <w:t>3</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w:t>
            </w:r>
          </w:p>
        </w:tc>
        <w:tc>
          <w:tcPr>
            <w:tcW w:w="1134" w:type="dxa"/>
            <w:tcBorders>
              <w:top w:val="single" w:sz="4" w:space="0" w:color="000000"/>
              <w:left w:val="single" w:sz="4" w:space="0" w:color="000000"/>
              <w:bottom w:val="single" w:sz="4" w:space="0" w:color="000000"/>
              <w:right w:val="single" w:sz="4" w:space="0" w:color="000000"/>
            </w:tcBorders>
          </w:tcPr>
          <w:p w:rsidR="00955D18" w:rsidRPr="005D2AE3" w:rsidRDefault="00410637" w:rsidP="00955D18">
            <w:pPr>
              <w:snapToGrid w:val="0"/>
            </w:pPr>
            <w:r>
              <w:t>3</w:t>
            </w:r>
          </w:p>
        </w:tc>
      </w:tr>
      <w:tr w:rsidR="00955D18" w:rsidRPr="005D2AE3" w:rsidTr="00955D18">
        <w:tc>
          <w:tcPr>
            <w:tcW w:w="7196" w:type="dxa"/>
            <w:gridSpan w:val="2"/>
            <w:tcBorders>
              <w:bottom w:val="single" w:sz="4" w:space="0" w:color="000000"/>
            </w:tcBorders>
          </w:tcPr>
          <w:p w:rsidR="00955D18" w:rsidRPr="005D2AE3" w:rsidRDefault="00955D18" w:rsidP="00955D18">
            <w:pPr>
              <w:tabs>
                <w:tab w:val="left" w:pos="5408"/>
              </w:tabs>
              <w:snapToGrid w:val="0"/>
            </w:pPr>
          </w:p>
        </w:tc>
        <w:tc>
          <w:tcPr>
            <w:tcW w:w="3544" w:type="dxa"/>
            <w:gridSpan w:val="3"/>
            <w:tcBorders>
              <w:left w:val="nil"/>
              <w:bottom w:val="single" w:sz="4" w:space="0" w:color="000000"/>
            </w:tcBorders>
          </w:tcPr>
          <w:p w:rsidR="00955D18" w:rsidRPr="00313069" w:rsidRDefault="00955D18" w:rsidP="00955D18">
            <w:pPr>
              <w:snapToGrid w:val="0"/>
            </w:pPr>
          </w:p>
        </w:tc>
      </w:tr>
      <w:tr w:rsidR="00955D18" w:rsidRPr="005D2AE3" w:rsidTr="00955D18">
        <w:tc>
          <w:tcPr>
            <w:tcW w:w="10740" w:type="dxa"/>
            <w:gridSpan w:val="5"/>
            <w:tcBorders>
              <w:left w:val="single" w:sz="4" w:space="0" w:color="000000"/>
              <w:bottom w:val="single" w:sz="4" w:space="0" w:color="000000"/>
              <w:right w:val="single" w:sz="4" w:space="0" w:color="000000"/>
            </w:tcBorders>
          </w:tcPr>
          <w:p w:rsidR="00955D18" w:rsidRPr="00FD30F5" w:rsidRDefault="005C022C" w:rsidP="00955D18">
            <w:pPr>
              <w:snapToGrid w:val="0"/>
              <w:rPr>
                <w:b/>
              </w:rPr>
            </w:pPr>
            <w:r>
              <w:rPr>
                <w:b/>
              </w:rPr>
              <w:t>2 полугодие</w:t>
            </w:r>
            <w:r w:rsidR="00C831A8">
              <w:rPr>
                <w:b/>
              </w:rPr>
              <w:t xml:space="preserve"> (36</w:t>
            </w:r>
            <w:r w:rsidR="00955D18" w:rsidRPr="00FD30F5">
              <w:rPr>
                <w:b/>
              </w:rPr>
              <w:t xml:space="preserve"> часов)</w:t>
            </w:r>
          </w:p>
        </w:tc>
      </w:tr>
      <w:tr w:rsidR="00955D18" w:rsidRPr="005D2AE3" w:rsidTr="00955D18">
        <w:tc>
          <w:tcPr>
            <w:tcW w:w="10740" w:type="dxa"/>
            <w:gridSpan w:val="5"/>
            <w:tcBorders>
              <w:top w:val="single" w:sz="4" w:space="0" w:color="000000"/>
              <w:left w:val="single" w:sz="4" w:space="0" w:color="000000"/>
              <w:bottom w:val="single" w:sz="4" w:space="0" w:color="000000"/>
              <w:right w:val="single" w:sz="4" w:space="0" w:color="000000"/>
            </w:tcBorders>
          </w:tcPr>
          <w:p w:rsidR="00955D18" w:rsidRPr="00FD30F5" w:rsidRDefault="00955D18" w:rsidP="00955D18">
            <w:pPr>
              <w:snapToGrid w:val="0"/>
            </w:pPr>
            <w:r w:rsidRPr="005D2AE3">
              <w:rPr>
                <w:b/>
              </w:rPr>
              <w:t>Техника актерской игры, основы исполнительского мастерства</w:t>
            </w:r>
            <w:r>
              <w:rPr>
                <w:b/>
              </w:rPr>
              <w:t xml:space="preserve"> (продолжение)</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3.6</w:t>
            </w:r>
          </w:p>
        </w:tc>
        <w:tc>
          <w:tcPr>
            <w:tcW w:w="645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Этюды и упражнения на память физических действий</w:t>
            </w:r>
            <w:r>
              <w:t xml:space="preserve"> (пр</w:t>
            </w:r>
            <w:r>
              <w:t>о</w:t>
            </w:r>
            <w:r>
              <w:t>должение)</w:t>
            </w:r>
          </w:p>
        </w:tc>
        <w:tc>
          <w:tcPr>
            <w:tcW w:w="1276" w:type="dxa"/>
            <w:tcBorders>
              <w:top w:val="single" w:sz="4" w:space="0" w:color="000000"/>
              <w:left w:val="single" w:sz="4" w:space="0" w:color="000000"/>
              <w:bottom w:val="single" w:sz="4" w:space="0" w:color="000000"/>
            </w:tcBorders>
          </w:tcPr>
          <w:p w:rsidR="00955D18" w:rsidRPr="005D2AE3" w:rsidRDefault="006906EE" w:rsidP="00955D18">
            <w:pPr>
              <w:snapToGrid w:val="0"/>
            </w:pPr>
            <w:r>
              <w:t>3</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w:t>
            </w:r>
          </w:p>
        </w:tc>
        <w:tc>
          <w:tcPr>
            <w:tcW w:w="1134" w:type="dxa"/>
            <w:tcBorders>
              <w:top w:val="single" w:sz="4" w:space="0" w:color="000000"/>
              <w:left w:val="single" w:sz="4" w:space="0" w:color="000000"/>
              <w:bottom w:val="single" w:sz="4" w:space="0" w:color="000000"/>
              <w:right w:val="single" w:sz="4" w:space="0" w:color="000000"/>
            </w:tcBorders>
          </w:tcPr>
          <w:p w:rsidR="00955D18" w:rsidRPr="005D2AE3" w:rsidRDefault="006906EE" w:rsidP="00955D18">
            <w:pPr>
              <w:snapToGrid w:val="0"/>
            </w:pPr>
            <w:r>
              <w:t>3</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3.7.</w:t>
            </w:r>
          </w:p>
        </w:tc>
        <w:tc>
          <w:tcPr>
            <w:tcW w:w="645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Что такое «сценическая площадка? Умение «распределит</w:t>
            </w:r>
            <w:r w:rsidRPr="005D2AE3">
              <w:t>ь</w:t>
            </w:r>
            <w:r w:rsidRPr="005D2AE3">
              <w:t xml:space="preserve">ся» на сцене. </w:t>
            </w:r>
          </w:p>
        </w:tc>
        <w:tc>
          <w:tcPr>
            <w:tcW w:w="1276" w:type="dxa"/>
            <w:tcBorders>
              <w:top w:val="single" w:sz="4" w:space="0" w:color="000000"/>
              <w:left w:val="single" w:sz="4" w:space="0" w:color="000000"/>
              <w:bottom w:val="single" w:sz="4" w:space="0" w:color="000000"/>
            </w:tcBorders>
          </w:tcPr>
          <w:p w:rsidR="00955D18" w:rsidRPr="005D2AE3" w:rsidRDefault="00C831A8" w:rsidP="00955D18">
            <w:pPr>
              <w:snapToGrid w:val="0"/>
            </w:pPr>
            <w:r>
              <w:t>2</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w:t>
            </w:r>
          </w:p>
        </w:tc>
        <w:tc>
          <w:tcPr>
            <w:tcW w:w="1134" w:type="dxa"/>
            <w:tcBorders>
              <w:top w:val="single" w:sz="4" w:space="0" w:color="000000"/>
              <w:left w:val="single" w:sz="4" w:space="0" w:color="000000"/>
              <w:bottom w:val="single" w:sz="4" w:space="0" w:color="000000"/>
              <w:right w:val="single" w:sz="4" w:space="0" w:color="000000"/>
            </w:tcBorders>
          </w:tcPr>
          <w:p w:rsidR="00955D18" w:rsidRPr="005D2AE3" w:rsidRDefault="00C831A8" w:rsidP="00955D18">
            <w:pPr>
              <w:snapToGrid w:val="0"/>
            </w:pPr>
            <w:r>
              <w:t>2</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3.8.</w:t>
            </w:r>
          </w:p>
        </w:tc>
        <w:tc>
          <w:tcPr>
            <w:tcW w:w="6458" w:type="dxa"/>
            <w:tcBorders>
              <w:top w:val="single" w:sz="4" w:space="0" w:color="000000"/>
              <w:left w:val="single" w:sz="4" w:space="0" w:color="000000"/>
              <w:bottom w:val="single" w:sz="4" w:space="0" w:color="000000"/>
            </w:tcBorders>
          </w:tcPr>
          <w:p w:rsidR="00955D18" w:rsidRPr="005D2AE3" w:rsidRDefault="00955D18" w:rsidP="00955D18">
            <w:pPr>
              <w:tabs>
                <w:tab w:val="left" w:pos="5408"/>
              </w:tabs>
              <w:snapToGrid w:val="0"/>
            </w:pPr>
            <w:r w:rsidRPr="005D2AE3">
              <w:t>Взаимодействие с партнером</w:t>
            </w:r>
          </w:p>
        </w:tc>
        <w:tc>
          <w:tcPr>
            <w:tcW w:w="1276" w:type="dxa"/>
            <w:tcBorders>
              <w:top w:val="single" w:sz="4" w:space="0" w:color="000000"/>
              <w:left w:val="single" w:sz="4" w:space="0" w:color="000000"/>
              <w:bottom w:val="single" w:sz="4" w:space="0" w:color="000000"/>
            </w:tcBorders>
          </w:tcPr>
          <w:p w:rsidR="00955D18" w:rsidRPr="00FD30F5" w:rsidRDefault="006906EE" w:rsidP="00955D18">
            <w:pPr>
              <w:snapToGrid w:val="0"/>
            </w:pPr>
            <w:r>
              <w:t>4</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rPr>
                <w:lang w:val="en-US"/>
              </w:rPr>
            </w:pPr>
            <w:r w:rsidRPr="005D2AE3">
              <w:rPr>
                <w:lang w:val="en-US"/>
              </w:rPr>
              <w:t>-</w:t>
            </w:r>
          </w:p>
        </w:tc>
        <w:tc>
          <w:tcPr>
            <w:tcW w:w="1134" w:type="dxa"/>
            <w:tcBorders>
              <w:top w:val="single" w:sz="4" w:space="0" w:color="000000"/>
              <w:left w:val="single" w:sz="4" w:space="0" w:color="000000"/>
              <w:bottom w:val="single" w:sz="4" w:space="0" w:color="000000"/>
              <w:right w:val="single" w:sz="4" w:space="0" w:color="000000"/>
            </w:tcBorders>
          </w:tcPr>
          <w:p w:rsidR="00955D18" w:rsidRPr="00313069" w:rsidRDefault="006906EE" w:rsidP="00955D18">
            <w:pPr>
              <w:snapToGrid w:val="0"/>
            </w:pPr>
            <w:r>
              <w:t>4</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3.9</w:t>
            </w:r>
          </w:p>
        </w:tc>
        <w:tc>
          <w:tcPr>
            <w:tcW w:w="6458" w:type="dxa"/>
            <w:tcBorders>
              <w:top w:val="single" w:sz="4" w:space="0" w:color="000000"/>
              <w:left w:val="single" w:sz="4" w:space="0" w:color="000000"/>
              <w:bottom w:val="single" w:sz="4" w:space="0" w:color="000000"/>
            </w:tcBorders>
          </w:tcPr>
          <w:p w:rsidR="00955D18" w:rsidRPr="005D2AE3" w:rsidRDefault="00955D18" w:rsidP="00955D18">
            <w:pPr>
              <w:tabs>
                <w:tab w:val="left" w:pos="5408"/>
              </w:tabs>
              <w:snapToGrid w:val="0"/>
            </w:pPr>
            <w:r w:rsidRPr="005D2AE3">
              <w:t>Предлагаемые обстоятельства</w:t>
            </w:r>
            <w:r w:rsidRPr="005D2AE3">
              <w:tab/>
            </w:r>
          </w:p>
        </w:tc>
        <w:tc>
          <w:tcPr>
            <w:tcW w:w="1276" w:type="dxa"/>
            <w:tcBorders>
              <w:top w:val="single" w:sz="4" w:space="0" w:color="000000"/>
              <w:left w:val="single" w:sz="4" w:space="0" w:color="000000"/>
              <w:bottom w:val="single" w:sz="4" w:space="0" w:color="000000"/>
            </w:tcBorders>
          </w:tcPr>
          <w:p w:rsidR="00955D18" w:rsidRPr="00313069" w:rsidRDefault="00C831A8" w:rsidP="00955D18">
            <w:pPr>
              <w:snapToGrid w:val="0"/>
            </w:pPr>
            <w:r>
              <w:t>4</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rPr>
                <w:lang w:val="en-US"/>
              </w:rPr>
            </w:pPr>
            <w:r w:rsidRPr="005D2AE3">
              <w:rPr>
                <w:lang w:val="en-US"/>
              </w:rPr>
              <w:t>-</w:t>
            </w:r>
          </w:p>
        </w:tc>
        <w:tc>
          <w:tcPr>
            <w:tcW w:w="1134" w:type="dxa"/>
            <w:tcBorders>
              <w:top w:val="single" w:sz="4" w:space="0" w:color="000000"/>
              <w:left w:val="single" w:sz="4" w:space="0" w:color="000000"/>
              <w:bottom w:val="single" w:sz="4" w:space="0" w:color="000000"/>
              <w:right w:val="single" w:sz="4" w:space="0" w:color="000000"/>
            </w:tcBorders>
          </w:tcPr>
          <w:p w:rsidR="00955D18" w:rsidRPr="00313069" w:rsidRDefault="00C831A8" w:rsidP="00955D18">
            <w:pPr>
              <w:snapToGrid w:val="0"/>
            </w:pPr>
            <w:r>
              <w:t>4</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3.10</w:t>
            </w:r>
          </w:p>
        </w:tc>
        <w:tc>
          <w:tcPr>
            <w:tcW w:w="6458" w:type="dxa"/>
            <w:tcBorders>
              <w:top w:val="single" w:sz="4" w:space="0" w:color="000000"/>
              <w:left w:val="single" w:sz="4" w:space="0" w:color="000000"/>
              <w:bottom w:val="single" w:sz="4" w:space="0" w:color="000000"/>
            </w:tcBorders>
          </w:tcPr>
          <w:p w:rsidR="00955D18" w:rsidRPr="005D2AE3" w:rsidRDefault="00955D18" w:rsidP="00955D18">
            <w:pPr>
              <w:tabs>
                <w:tab w:val="left" w:pos="5408"/>
              </w:tabs>
              <w:snapToGrid w:val="0"/>
            </w:pPr>
            <w:r w:rsidRPr="005D2AE3">
              <w:t>Этюд –инсценировки басен</w:t>
            </w:r>
          </w:p>
        </w:tc>
        <w:tc>
          <w:tcPr>
            <w:tcW w:w="1276" w:type="dxa"/>
            <w:tcBorders>
              <w:top w:val="single" w:sz="4" w:space="0" w:color="000000"/>
              <w:left w:val="single" w:sz="4" w:space="0" w:color="000000"/>
              <w:bottom w:val="single" w:sz="4" w:space="0" w:color="000000"/>
            </w:tcBorders>
          </w:tcPr>
          <w:p w:rsidR="00955D18" w:rsidRPr="00410637" w:rsidRDefault="00410637" w:rsidP="00955D18">
            <w:pPr>
              <w:snapToGrid w:val="0"/>
            </w:pPr>
            <w:r>
              <w:t>3</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rPr>
                <w:lang w:val="en-US"/>
              </w:rPr>
            </w:pPr>
            <w:r w:rsidRPr="005D2AE3">
              <w:rPr>
                <w:lang w:val="en-US"/>
              </w:rPr>
              <w:t>-</w:t>
            </w:r>
          </w:p>
        </w:tc>
        <w:tc>
          <w:tcPr>
            <w:tcW w:w="1134" w:type="dxa"/>
            <w:tcBorders>
              <w:top w:val="single" w:sz="4" w:space="0" w:color="000000"/>
              <w:left w:val="single" w:sz="4" w:space="0" w:color="000000"/>
              <w:bottom w:val="single" w:sz="4" w:space="0" w:color="000000"/>
              <w:right w:val="single" w:sz="4" w:space="0" w:color="000000"/>
            </w:tcBorders>
          </w:tcPr>
          <w:p w:rsidR="00955D18" w:rsidRPr="00692D57" w:rsidRDefault="00410637" w:rsidP="00955D18">
            <w:pPr>
              <w:snapToGrid w:val="0"/>
            </w:pPr>
            <w:r>
              <w:t>3</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lastRenderedPageBreak/>
              <w:t>3.11</w:t>
            </w:r>
          </w:p>
        </w:tc>
        <w:tc>
          <w:tcPr>
            <w:tcW w:w="645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Работа над сюжетными отрывками.</w:t>
            </w:r>
          </w:p>
        </w:tc>
        <w:tc>
          <w:tcPr>
            <w:tcW w:w="1276" w:type="dxa"/>
            <w:tcBorders>
              <w:top w:val="single" w:sz="4" w:space="0" w:color="000000"/>
              <w:left w:val="single" w:sz="4" w:space="0" w:color="000000"/>
              <w:bottom w:val="single" w:sz="4" w:space="0" w:color="000000"/>
            </w:tcBorders>
          </w:tcPr>
          <w:p w:rsidR="00955D18" w:rsidRPr="005D2AE3" w:rsidRDefault="00410637" w:rsidP="00955D18">
            <w:pPr>
              <w:snapToGrid w:val="0"/>
            </w:pPr>
            <w:r>
              <w:t>3</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w:t>
            </w:r>
          </w:p>
        </w:tc>
        <w:tc>
          <w:tcPr>
            <w:tcW w:w="1134" w:type="dxa"/>
            <w:tcBorders>
              <w:top w:val="single" w:sz="4" w:space="0" w:color="000000"/>
              <w:left w:val="single" w:sz="4" w:space="0" w:color="000000"/>
              <w:bottom w:val="single" w:sz="4" w:space="0" w:color="000000"/>
              <w:right w:val="single" w:sz="4" w:space="0" w:color="000000"/>
            </w:tcBorders>
          </w:tcPr>
          <w:p w:rsidR="00955D18" w:rsidRPr="005D2AE3" w:rsidRDefault="00410637" w:rsidP="00955D18">
            <w:pPr>
              <w:snapToGrid w:val="0"/>
            </w:pPr>
            <w:r>
              <w:t>3</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3.12</w:t>
            </w:r>
          </w:p>
        </w:tc>
        <w:tc>
          <w:tcPr>
            <w:tcW w:w="645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 xml:space="preserve">Понятие «темпо-ритм». </w:t>
            </w:r>
          </w:p>
        </w:tc>
        <w:tc>
          <w:tcPr>
            <w:tcW w:w="1276" w:type="dxa"/>
            <w:tcBorders>
              <w:top w:val="single" w:sz="4" w:space="0" w:color="000000"/>
              <w:left w:val="single" w:sz="4" w:space="0" w:color="000000"/>
              <w:bottom w:val="single" w:sz="4" w:space="0" w:color="000000"/>
            </w:tcBorders>
          </w:tcPr>
          <w:p w:rsidR="00955D18" w:rsidRPr="005D2AE3" w:rsidRDefault="00410637" w:rsidP="00955D18">
            <w:pPr>
              <w:snapToGrid w:val="0"/>
            </w:pPr>
            <w:r>
              <w:t>4</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w:t>
            </w:r>
          </w:p>
        </w:tc>
        <w:tc>
          <w:tcPr>
            <w:tcW w:w="1134" w:type="dxa"/>
            <w:tcBorders>
              <w:top w:val="single" w:sz="4" w:space="0" w:color="000000"/>
              <w:left w:val="single" w:sz="4" w:space="0" w:color="000000"/>
              <w:bottom w:val="single" w:sz="4" w:space="0" w:color="000000"/>
              <w:right w:val="single" w:sz="4" w:space="0" w:color="000000"/>
            </w:tcBorders>
          </w:tcPr>
          <w:p w:rsidR="00955D18" w:rsidRPr="005D2AE3" w:rsidRDefault="00410637" w:rsidP="00955D18">
            <w:pPr>
              <w:snapToGrid w:val="0"/>
            </w:pPr>
            <w:r>
              <w:t>4</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pPr>
            <w:r>
              <w:t>3.13</w:t>
            </w:r>
          </w:p>
        </w:tc>
        <w:tc>
          <w:tcPr>
            <w:tcW w:w="645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Инсценировка небольших фрагментов из классических л</w:t>
            </w:r>
            <w:r w:rsidRPr="005D2AE3">
              <w:t>и</w:t>
            </w:r>
            <w:r w:rsidRPr="005D2AE3">
              <w:t>тературных произведений.</w:t>
            </w:r>
          </w:p>
        </w:tc>
        <w:tc>
          <w:tcPr>
            <w:tcW w:w="1276" w:type="dxa"/>
            <w:tcBorders>
              <w:top w:val="single" w:sz="4" w:space="0" w:color="000000"/>
              <w:left w:val="single" w:sz="4" w:space="0" w:color="000000"/>
              <w:bottom w:val="single" w:sz="4" w:space="0" w:color="000000"/>
            </w:tcBorders>
          </w:tcPr>
          <w:p w:rsidR="00955D18" w:rsidRPr="005D2AE3" w:rsidRDefault="00C831A8" w:rsidP="00955D18">
            <w:pPr>
              <w:snapToGrid w:val="0"/>
            </w:pPr>
            <w:r>
              <w:t>3</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w:t>
            </w:r>
          </w:p>
        </w:tc>
        <w:tc>
          <w:tcPr>
            <w:tcW w:w="1134" w:type="dxa"/>
            <w:tcBorders>
              <w:top w:val="single" w:sz="4" w:space="0" w:color="000000"/>
              <w:left w:val="single" w:sz="4" w:space="0" w:color="000000"/>
              <w:bottom w:val="single" w:sz="4" w:space="0" w:color="000000"/>
              <w:right w:val="single" w:sz="4" w:space="0" w:color="000000"/>
            </w:tcBorders>
          </w:tcPr>
          <w:p w:rsidR="00955D18" w:rsidRPr="005D2AE3" w:rsidRDefault="00C831A8" w:rsidP="00955D18">
            <w:pPr>
              <w:snapToGrid w:val="0"/>
            </w:pPr>
            <w:r>
              <w:t>3</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Default="00955D18" w:rsidP="00955D18">
            <w:pPr>
              <w:snapToGrid w:val="0"/>
            </w:pPr>
            <w:r>
              <w:t>3.14</w:t>
            </w:r>
          </w:p>
        </w:tc>
        <w:tc>
          <w:tcPr>
            <w:tcW w:w="6458" w:type="dxa"/>
            <w:tcBorders>
              <w:top w:val="single" w:sz="4" w:space="0" w:color="000000"/>
              <w:left w:val="single" w:sz="4" w:space="0" w:color="000000"/>
              <w:bottom w:val="single" w:sz="4" w:space="0" w:color="000000"/>
            </w:tcBorders>
          </w:tcPr>
          <w:p w:rsidR="00955D18" w:rsidRPr="005D2AE3" w:rsidRDefault="00955D18" w:rsidP="00955D18">
            <w:pPr>
              <w:snapToGrid w:val="0"/>
            </w:pPr>
            <w:r>
              <w:t>Согласование костюмов, декораций для спектакля.</w:t>
            </w:r>
          </w:p>
        </w:tc>
        <w:tc>
          <w:tcPr>
            <w:tcW w:w="1276" w:type="dxa"/>
            <w:tcBorders>
              <w:top w:val="single" w:sz="4" w:space="0" w:color="000000"/>
              <w:left w:val="single" w:sz="4" w:space="0" w:color="000000"/>
              <w:bottom w:val="single" w:sz="4" w:space="0" w:color="000000"/>
            </w:tcBorders>
          </w:tcPr>
          <w:p w:rsidR="00955D18" w:rsidRDefault="00955D18" w:rsidP="00955D18">
            <w:pPr>
              <w:snapToGrid w:val="0"/>
            </w:pPr>
            <w:r>
              <w:t>1</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pPr>
            <w:r>
              <w:t>-</w:t>
            </w:r>
          </w:p>
        </w:tc>
        <w:tc>
          <w:tcPr>
            <w:tcW w:w="1134" w:type="dxa"/>
            <w:tcBorders>
              <w:top w:val="single" w:sz="4" w:space="0" w:color="000000"/>
              <w:left w:val="single" w:sz="4" w:space="0" w:color="000000"/>
              <w:bottom w:val="single" w:sz="4" w:space="0" w:color="000000"/>
              <w:right w:val="single" w:sz="4" w:space="0" w:color="000000"/>
            </w:tcBorders>
          </w:tcPr>
          <w:p w:rsidR="00955D18" w:rsidRDefault="00955D18" w:rsidP="00955D18">
            <w:pPr>
              <w:snapToGrid w:val="0"/>
            </w:pPr>
            <w:r>
              <w:t>1</w:t>
            </w:r>
          </w:p>
        </w:tc>
      </w:tr>
      <w:tr w:rsidR="00955D18" w:rsidRPr="005D2AE3" w:rsidTr="00955D18">
        <w:trPr>
          <w:trHeight w:val="107"/>
        </w:trPr>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4.</w:t>
            </w:r>
          </w:p>
        </w:tc>
        <w:tc>
          <w:tcPr>
            <w:tcW w:w="6458" w:type="dxa"/>
            <w:tcBorders>
              <w:top w:val="single" w:sz="4" w:space="0" w:color="000000"/>
              <w:left w:val="single" w:sz="4" w:space="0" w:color="000000"/>
              <w:bottom w:val="single" w:sz="4" w:space="0" w:color="000000"/>
            </w:tcBorders>
          </w:tcPr>
          <w:p w:rsidR="00955D18" w:rsidRPr="005D2AE3" w:rsidRDefault="00955D18" w:rsidP="00955D18">
            <w:pPr>
              <w:snapToGrid w:val="0"/>
              <w:rPr>
                <w:b/>
              </w:rPr>
            </w:pPr>
            <w:r w:rsidRPr="005D2AE3">
              <w:rPr>
                <w:b/>
              </w:rPr>
              <w:t>Репетиции спектакля</w:t>
            </w:r>
          </w:p>
        </w:tc>
        <w:tc>
          <w:tcPr>
            <w:tcW w:w="1276" w:type="dxa"/>
            <w:tcBorders>
              <w:top w:val="single" w:sz="4" w:space="0" w:color="000000"/>
              <w:left w:val="single" w:sz="4" w:space="0" w:color="000000"/>
              <w:bottom w:val="single" w:sz="4" w:space="0" w:color="000000"/>
            </w:tcBorders>
          </w:tcPr>
          <w:p w:rsidR="00955D18" w:rsidRPr="005D2AE3" w:rsidRDefault="00410637" w:rsidP="00955D18">
            <w:pPr>
              <w:snapToGrid w:val="0"/>
            </w:pPr>
            <w:r>
              <w:t>8</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pPr>
            <w:r w:rsidRPr="005D2AE3">
              <w:t>-</w:t>
            </w:r>
          </w:p>
        </w:tc>
        <w:tc>
          <w:tcPr>
            <w:tcW w:w="1134" w:type="dxa"/>
            <w:tcBorders>
              <w:top w:val="single" w:sz="4" w:space="0" w:color="000000"/>
              <w:left w:val="single" w:sz="4" w:space="0" w:color="000000"/>
              <w:bottom w:val="single" w:sz="4" w:space="0" w:color="000000"/>
              <w:right w:val="single" w:sz="4" w:space="0" w:color="000000"/>
            </w:tcBorders>
          </w:tcPr>
          <w:p w:rsidR="00955D18" w:rsidRPr="005D2AE3" w:rsidRDefault="00410637" w:rsidP="00955D18">
            <w:pPr>
              <w:snapToGrid w:val="0"/>
            </w:pPr>
            <w:r>
              <w:t>8</w:t>
            </w:r>
          </w:p>
        </w:tc>
      </w:tr>
      <w:tr w:rsidR="00955D18" w:rsidRPr="005D2AE3" w:rsidTr="00955D18">
        <w:tc>
          <w:tcPr>
            <w:tcW w:w="738" w:type="dxa"/>
            <w:tcBorders>
              <w:top w:val="single" w:sz="4" w:space="0" w:color="000000"/>
              <w:left w:val="single" w:sz="4" w:space="0" w:color="000000"/>
              <w:bottom w:val="single" w:sz="4" w:space="0" w:color="000000"/>
            </w:tcBorders>
          </w:tcPr>
          <w:p w:rsidR="00955D18" w:rsidRPr="00FD30F5" w:rsidRDefault="00955D18" w:rsidP="00955D18">
            <w:pPr>
              <w:snapToGrid w:val="0"/>
            </w:pPr>
            <w:r w:rsidRPr="00FD30F5">
              <w:t xml:space="preserve"> 5</w:t>
            </w:r>
          </w:p>
        </w:tc>
        <w:tc>
          <w:tcPr>
            <w:tcW w:w="6458" w:type="dxa"/>
            <w:tcBorders>
              <w:top w:val="single" w:sz="4" w:space="0" w:color="000000"/>
              <w:left w:val="single" w:sz="4" w:space="0" w:color="000000"/>
              <w:bottom w:val="single" w:sz="4" w:space="0" w:color="000000"/>
            </w:tcBorders>
          </w:tcPr>
          <w:p w:rsidR="00955D18" w:rsidRPr="005D2AE3" w:rsidRDefault="00955D18" w:rsidP="00955D18">
            <w:pPr>
              <w:tabs>
                <w:tab w:val="left" w:pos="1641"/>
              </w:tabs>
              <w:snapToGrid w:val="0"/>
              <w:rPr>
                <w:b/>
              </w:rPr>
            </w:pPr>
            <w:r w:rsidRPr="005D2AE3">
              <w:rPr>
                <w:b/>
              </w:rPr>
              <w:t>Выпуск учебных работ.</w:t>
            </w:r>
          </w:p>
        </w:tc>
        <w:tc>
          <w:tcPr>
            <w:tcW w:w="1276" w:type="dxa"/>
            <w:tcBorders>
              <w:top w:val="single" w:sz="4" w:space="0" w:color="000000"/>
              <w:left w:val="single" w:sz="4" w:space="0" w:color="000000"/>
              <w:bottom w:val="single" w:sz="4" w:space="0" w:color="000000"/>
            </w:tcBorders>
          </w:tcPr>
          <w:p w:rsidR="00955D18" w:rsidRPr="005D2AE3" w:rsidRDefault="00955D18" w:rsidP="00955D18">
            <w:pPr>
              <w:snapToGrid w:val="0"/>
              <w:rPr>
                <w:b/>
              </w:rPr>
            </w:pPr>
            <w:r>
              <w:rPr>
                <w:b/>
              </w:rPr>
              <w:t>1</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rPr>
                <w:b/>
              </w:rPr>
            </w:pPr>
            <w:r w:rsidRPr="005D2AE3">
              <w:rPr>
                <w:b/>
              </w:rPr>
              <w:t>-</w:t>
            </w:r>
          </w:p>
        </w:tc>
        <w:tc>
          <w:tcPr>
            <w:tcW w:w="1134" w:type="dxa"/>
            <w:tcBorders>
              <w:top w:val="single" w:sz="4" w:space="0" w:color="000000"/>
              <w:left w:val="single" w:sz="4" w:space="0" w:color="000000"/>
              <w:bottom w:val="single" w:sz="4" w:space="0" w:color="000000"/>
              <w:right w:val="single" w:sz="4" w:space="0" w:color="000000"/>
            </w:tcBorders>
          </w:tcPr>
          <w:p w:rsidR="00955D18" w:rsidRPr="005D2AE3" w:rsidRDefault="00955D18" w:rsidP="00955D18">
            <w:pPr>
              <w:snapToGrid w:val="0"/>
              <w:rPr>
                <w:b/>
              </w:rPr>
            </w:pPr>
            <w:r>
              <w:rPr>
                <w:b/>
              </w:rPr>
              <w:t>1</w:t>
            </w:r>
          </w:p>
        </w:tc>
      </w:tr>
      <w:tr w:rsidR="00955D18" w:rsidRPr="005D2AE3" w:rsidTr="00955D18">
        <w:trPr>
          <w:trHeight w:val="428"/>
        </w:trPr>
        <w:tc>
          <w:tcPr>
            <w:tcW w:w="738" w:type="dxa"/>
            <w:tcBorders>
              <w:top w:val="single" w:sz="4" w:space="0" w:color="000000"/>
              <w:left w:val="single" w:sz="4" w:space="0" w:color="000000"/>
              <w:bottom w:val="single" w:sz="4" w:space="0" w:color="000000"/>
            </w:tcBorders>
          </w:tcPr>
          <w:p w:rsidR="00955D18" w:rsidRPr="005D2AE3" w:rsidRDefault="00955D18" w:rsidP="00955D18">
            <w:pPr>
              <w:snapToGrid w:val="0"/>
              <w:rPr>
                <w:b/>
              </w:rPr>
            </w:pPr>
          </w:p>
        </w:tc>
        <w:tc>
          <w:tcPr>
            <w:tcW w:w="6458" w:type="dxa"/>
            <w:tcBorders>
              <w:top w:val="single" w:sz="4" w:space="0" w:color="000000"/>
              <w:left w:val="single" w:sz="4" w:space="0" w:color="000000"/>
              <w:bottom w:val="single" w:sz="4" w:space="0" w:color="000000"/>
            </w:tcBorders>
          </w:tcPr>
          <w:p w:rsidR="00955D18" w:rsidRPr="005D2AE3" w:rsidRDefault="00955D18" w:rsidP="00955D18">
            <w:pPr>
              <w:snapToGrid w:val="0"/>
              <w:rPr>
                <w:b/>
              </w:rPr>
            </w:pPr>
            <w:r w:rsidRPr="005D2AE3">
              <w:rPr>
                <w:b/>
              </w:rPr>
              <w:t>ИТОГО :</w:t>
            </w:r>
          </w:p>
        </w:tc>
        <w:tc>
          <w:tcPr>
            <w:tcW w:w="1276" w:type="dxa"/>
            <w:tcBorders>
              <w:top w:val="single" w:sz="4" w:space="0" w:color="000000"/>
              <w:left w:val="single" w:sz="4" w:space="0" w:color="000000"/>
              <w:bottom w:val="single" w:sz="4" w:space="0" w:color="000000"/>
            </w:tcBorders>
          </w:tcPr>
          <w:p w:rsidR="00955D18" w:rsidRPr="005D2AE3" w:rsidRDefault="00C831A8" w:rsidP="00955D18">
            <w:pPr>
              <w:snapToGrid w:val="0"/>
              <w:rPr>
                <w:b/>
              </w:rPr>
            </w:pPr>
            <w:r>
              <w:rPr>
                <w:b/>
              </w:rPr>
              <w:t>64</w:t>
            </w:r>
          </w:p>
        </w:tc>
        <w:tc>
          <w:tcPr>
            <w:tcW w:w="1134" w:type="dxa"/>
            <w:tcBorders>
              <w:top w:val="single" w:sz="4" w:space="0" w:color="000000"/>
              <w:left w:val="single" w:sz="4" w:space="0" w:color="000000"/>
              <w:bottom w:val="single" w:sz="4" w:space="0" w:color="000000"/>
            </w:tcBorders>
          </w:tcPr>
          <w:p w:rsidR="00955D18" w:rsidRPr="005D2AE3" w:rsidRDefault="00955D18" w:rsidP="00955D18">
            <w:pPr>
              <w:snapToGrid w:val="0"/>
              <w:rPr>
                <w:b/>
              </w:rPr>
            </w:pPr>
            <w:r>
              <w:rPr>
                <w:b/>
              </w:rPr>
              <w:t>4</w:t>
            </w:r>
          </w:p>
        </w:tc>
        <w:tc>
          <w:tcPr>
            <w:tcW w:w="1134" w:type="dxa"/>
            <w:tcBorders>
              <w:top w:val="single" w:sz="4" w:space="0" w:color="000000"/>
              <w:left w:val="single" w:sz="4" w:space="0" w:color="000000"/>
              <w:bottom w:val="single" w:sz="4" w:space="0" w:color="000000"/>
              <w:right w:val="single" w:sz="4" w:space="0" w:color="000000"/>
            </w:tcBorders>
          </w:tcPr>
          <w:p w:rsidR="00955D18" w:rsidRPr="005D2AE3" w:rsidRDefault="00C831A8" w:rsidP="00955D18">
            <w:pPr>
              <w:snapToGrid w:val="0"/>
              <w:rPr>
                <w:b/>
              </w:rPr>
            </w:pPr>
            <w:r>
              <w:rPr>
                <w:b/>
              </w:rPr>
              <w:t xml:space="preserve"> 60</w:t>
            </w:r>
          </w:p>
        </w:tc>
      </w:tr>
    </w:tbl>
    <w:p w:rsidR="00692D57" w:rsidRDefault="00692D57" w:rsidP="00DA4F27">
      <w:pPr>
        <w:pStyle w:val="a9"/>
        <w:rPr>
          <w:b/>
          <w:sz w:val="28"/>
        </w:rPr>
      </w:pPr>
    </w:p>
    <w:p w:rsidR="00B359FE" w:rsidRPr="002F1D34" w:rsidRDefault="00B359FE" w:rsidP="00B359FE">
      <w:pPr>
        <w:jc w:val="center"/>
        <w:rPr>
          <w:b/>
          <w:szCs w:val="24"/>
        </w:rPr>
      </w:pPr>
      <w:r w:rsidRPr="002F1D34">
        <w:rPr>
          <w:b/>
          <w:szCs w:val="24"/>
        </w:rPr>
        <w:t>СОДЕРЖАНИЕ ПРОГРАММЫ</w:t>
      </w:r>
    </w:p>
    <w:p w:rsidR="00096376" w:rsidRPr="005D2AE3" w:rsidRDefault="00096376" w:rsidP="00B359FE">
      <w:pPr>
        <w:jc w:val="center"/>
        <w:rPr>
          <w:b/>
          <w:sz w:val="28"/>
          <w:szCs w:val="28"/>
        </w:rPr>
      </w:pPr>
    </w:p>
    <w:p w:rsidR="00B359FE" w:rsidRPr="002F1D34" w:rsidRDefault="00B359FE" w:rsidP="00B359FE">
      <w:pPr>
        <w:spacing w:line="360" w:lineRule="auto"/>
        <w:ind w:firstLine="708"/>
        <w:jc w:val="both"/>
        <w:rPr>
          <w:szCs w:val="24"/>
        </w:rPr>
      </w:pPr>
      <w:r w:rsidRPr="002F1D34">
        <w:rPr>
          <w:szCs w:val="24"/>
        </w:rPr>
        <w:t>Важной задачей является принципиальная нацеленность занятий на формирование а</w:t>
      </w:r>
      <w:r w:rsidRPr="002F1D34">
        <w:rPr>
          <w:szCs w:val="24"/>
        </w:rPr>
        <w:t>к</w:t>
      </w:r>
      <w:r w:rsidRPr="002F1D34">
        <w:rPr>
          <w:szCs w:val="24"/>
        </w:rPr>
        <w:t>терских умений юных исполнителей, в основе которых лежит развитая способность реализов</w:t>
      </w:r>
      <w:r w:rsidRPr="002F1D34">
        <w:rPr>
          <w:szCs w:val="24"/>
        </w:rPr>
        <w:t>ы</w:t>
      </w:r>
      <w:r w:rsidRPr="002F1D34">
        <w:rPr>
          <w:szCs w:val="24"/>
        </w:rPr>
        <w:t>вать сценическое действие, то есть действие целесообразное, осмысленное. Навыки, получе</w:t>
      </w:r>
      <w:r w:rsidRPr="002F1D34">
        <w:rPr>
          <w:szCs w:val="24"/>
        </w:rPr>
        <w:t>н</w:t>
      </w:r>
      <w:r w:rsidRPr="002F1D34">
        <w:rPr>
          <w:szCs w:val="24"/>
        </w:rPr>
        <w:t>ные в процессе обучения, реализуются учащимися в конкретной творческой работе в виде эт</w:t>
      </w:r>
      <w:r w:rsidRPr="002F1D34">
        <w:rPr>
          <w:szCs w:val="24"/>
        </w:rPr>
        <w:t>ю</w:t>
      </w:r>
      <w:r w:rsidRPr="002F1D34">
        <w:rPr>
          <w:szCs w:val="24"/>
        </w:rPr>
        <w:t xml:space="preserve">дов, сценических номеров, концертных выступлений и спектаклей, которые исполняются для зрителей в течение каждого учебного года. </w:t>
      </w:r>
    </w:p>
    <w:p w:rsidR="00B359FE" w:rsidRPr="002F1D34" w:rsidRDefault="00B359FE" w:rsidP="00B359FE">
      <w:pPr>
        <w:spacing w:line="360" w:lineRule="auto"/>
        <w:jc w:val="both"/>
        <w:rPr>
          <w:szCs w:val="24"/>
        </w:rPr>
      </w:pPr>
      <w:r w:rsidRPr="002F1D34">
        <w:rPr>
          <w:szCs w:val="24"/>
        </w:rPr>
        <w:tab/>
        <w:t xml:space="preserve"> Материал для постановок подбирается таким образом, чтобы каждый ученик играл ра</w:t>
      </w:r>
      <w:r w:rsidRPr="002F1D34">
        <w:rPr>
          <w:szCs w:val="24"/>
        </w:rPr>
        <w:t>з</w:t>
      </w:r>
      <w:r w:rsidRPr="002F1D34">
        <w:rPr>
          <w:szCs w:val="24"/>
        </w:rPr>
        <w:t>ноплановые роли, в различных жанрах и стилях. Это позволит раскрыть творческую индивид</w:t>
      </w:r>
      <w:r w:rsidRPr="002F1D34">
        <w:rPr>
          <w:szCs w:val="24"/>
        </w:rPr>
        <w:t>у</w:t>
      </w:r>
      <w:r w:rsidRPr="002F1D34">
        <w:rPr>
          <w:szCs w:val="24"/>
        </w:rPr>
        <w:t>альность учащегося и предотвратит наработку так называемых актерских «штампов». Работа обучающихся оценивается и контролируется преподавателями. Главным направлением первого года обучения по предмету «Актерское мастерство» является приобщение детей к театральному искусству, что способствует воспитанию у ребенка личностных убеждений и духовных потре</w:t>
      </w:r>
      <w:r w:rsidRPr="002F1D34">
        <w:rPr>
          <w:szCs w:val="24"/>
        </w:rPr>
        <w:t>б</w:t>
      </w:r>
      <w:r w:rsidRPr="002F1D34">
        <w:rPr>
          <w:szCs w:val="24"/>
        </w:rPr>
        <w:t>ностей, формируя его художественный вкус. Учащиеся должны не только усвоить, выучить, запомнить ту или иную информацию, но и проработать, оценить, выразить свое отношение к ней. Основная задача первого этапа – увлечь детей театральным искусством, привить зрител</w:t>
      </w:r>
      <w:r w:rsidRPr="002F1D34">
        <w:rPr>
          <w:szCs w:val="24"/>
        </w:rPr>
        <w:t>ь</w:t>
      </w:r>
      <w:r w:rsidRPr="002F1D34">
        <w:rPr>
          <w:szCs w:val="24"/>
        </w:rPr>
        <w:t>ский этикет, научить правильному поведению и общению в коллективе. Ведущая деятельность данной возрастной группы детей – игровая. Поэтому на первых занятиях преобладают игровые формы актерского тренинга и упражнений, которые дают возможность ребенку «рассказать» о себе, познакомиться, адаптироваться в коллективе, приступить к новым видам деятельности для приобретения навыков сценических действий. Создание нравственного, дружелюбного климата и радостной, творческой атмосферы, получение детьми удовольствия от занятий являются о</w:t>
      </w:r>
      <w:r w:rsidRPr="002F1D34">
        <w:rPr>
          <w:szCs w:val="24"/>
        </w:rPr>
        <w:t>с</w:t>
      </w:r>
      <w:r w:rsidRPr="002F1D34">
        <w:rPr>
          <w:szCs w:val="24"/>
        </w:rPr>
        <w:t>новными задачами для преподавателя.</w:t>
      </w:r>
    </w:p>
    <w:p w:rsidR="00B359FE" w:rsidRPr="002F1D34" w:rsidRDefault="00B359FE" w:rsidP="00B359FE">
      <w:pPr>
        <w:spacing w:line="360" w:lineRule="auto"/>
        <w:rPr>
          <w:b/>
          <w:i/>
          <w:szCs w:val="24"/>
        </w:rPr>
      </w:pPr>
      <w:r w:rsidRPr="002F1D34">
        <w:rPr>
          <w:b/>
          <w:i/>
          <w:szCs w:val="24"/>
        </w:rPr>
        <w:t xml:space="preserve"> Тема 1. Вводное занятие. Знакомство с миром театра.</w:t>
      </w:r>
    </w:p>
    <w:p w:rsidR="00B359FE" w:rsidRPr="002F1D34" w:rsidRDefault="00B359FE" w:rsidP="00B359FE">
      <w:pPr>
        <w:pStyle w:val="a3"/>
        <w:widowControl/>
        <w:numPr>
          <w:ilvl w:val="0"/>
          <w:numId w:val="26"/>
        </w:numPr>
        <w:suppressAutoHyphens/>
        <w:spacing w:line="360" w:lineRule="auto"/>
        <w:rPr>
          <w:szCs w:val="24"/>
        </w:rPr>
      </w:pPr>
      <w:r w:rsidRPr="002F1D34">
        <w:rPr>
          <w:b/>
          <w:szCs w:val="24"/>
        </w:rPr>
        <w:t>Беседа-знакомство.</w:t>
      </w:r>
    </w:p>
    <w:p w:rsidR="002F1D34" w:rsidRDefault="00B359FE" w:rsidP="002F1D34">
      <w:pPr>
        <w:spacing w:line="360" w:lineRule="auto"/>
        <w:ind w:firstLine="709"/>
        <w:jc w:val="both"/>
        <w:rPr>
          <w:szCs w:val="24"/>
        </w:rPr>
      </w:pPr>
      <w:r w:rsidRPr="002F1D34">
        <w:rPr>
          <w:szCs w:val="24"/>
        </w:rPr>
        <w:t xml:space="preserve">            На первых уроках важно пробудить в детях интерес к театру. Беседа с учащимися о том, какие театры, выставки, концерты они посещали? Что запомнилось? Какие спектакли смотрели? Какие любимые сказочные персонажи? Кого бы хотели сыграть? Рассказать об ос</w:t>
      </w:r>
      <w:r w:rsidRPr="002F1D34">
        <w:rPr>
          <w:szCs w:val="24"/>
        </w:rPr>
        <w:t>о</w:t>
      </w:r>
      <w:r w:rsidRPr="002F1D34">
        <w:rPr>
          <w:szCs w:val="24"/>
        </w:rPr>
        <w:t>бенностях этого искусства, о людях, которые ему служат. Это и драматурги, и артисты, и р</w:t>
      </w:r>
      <w:r w:rsidRPr="002F1D34">
        <w:rPr>
          <w:szCs w:val="24"/>
        </w:rPr>
        <w:t>е</w:t>
      </w:r>
      <w:r w:rsidRPr="002F1D34">
        <w:rPr>
          <w:szCs w:val="24"/>
        </w:rPr>
        <w:lastRenderedPageBreak/>
        <w:t>жиссеры, и художники, и монтировщики, звукорежиссеры, и светооператоры, гримеры, кост</w:t>
      </w:r>
      <w:r w:rsidRPr="002F1D34">
        <w:rPr>
          <w:szCs w:val="24"/>
        </w:rPr>
        <w:t>ю</w:t>
      </w:r>
      <w:r w:rsidRPr="002F1D34">
        <w:rPr>
          <w:szCs w:val="24"/>
        </w:rPr>
        <w:t>меры и многие другие люди. На этом этапе идет знакомство с новыми учениками.  В ходе бес</w:t>
      </w:r>
      <w:r w:rsidRPr="002F1D34">
        <w:rPr>
          <w:szCs w:val="24"/>
        </w:rPr>
        <w:t>е</w:t>
      </w:r>
      <w:r w:rsidRPr="002F1D34">
        <w:rPr>
          <w:szCs w:val="24"/>
        </w:rPr>
        <w:t>ды рассказывается о правилах поведения в театре, о видах театра (драматический, кукольный, оперетта и т.д.)  Рассказ о разновидностях театральных жанров: комедия, трагедия, драма и т.д... Инструктаж по технике безопасности поведения в аудитории, на сценических площадках, при коллективном посещении театра.</w:t>
      </w:r>
    </w:p>
    <w:p w:rsidR="00B359FE" w:rsidRPr="002F1D34" w:rsidRDefault="00B359FE" w:rsidP="002F1D34">
      <w:pPr>
        <w:spacing w:line="360" w:lineRule="auto"/>
        <w:ind w:firstLine="709"/>
        <w:jc w:val="both"/>
        <w:rPr>
          <w:szCs w:val="24"/>
        </w:rPr>
      </w:pPr>
      <w:r w:rsidRPr="002F1D34">
        <w:rPr>
          <w:b/>
          <w:i/>
          <w:szCs w:val="24"/>
        </w:rPr>
        <w:t>Тема 2. Актерские тренинги и упражнения</w:t>
      </w:r>
      <w:r w:rsidRPr="002F1D34">
        <w:rPr>
          <w:szCs w:val="24"/>
        </w:rPr>
        <w:t xml:space="preserve"> – это непрерывная смена игр и упражн</w:t>
      </w:r>
      <w:r w:rsidRPr="002F1D34">
        <w:rPr>
          <w:szCs w:val="24"/>
        </w:rPr>
        <w:t>е</w:t>
      </w:r>
      <w:r w:rsidRPr="002F1D34">
        <w:rPr>
          <w:szCs w:val="24"/>
        </w:rPr>
        <w:t>ний, которые осуществляют последовательный, поэтапный отбор элементов актерской техники и пробуждают личную активность каждого учащегося без насилия над его природой. Подли</w:t>
      </w:r>
      <w:r w:rsidRPr="002F1D34">
        <w:rPr>
          <w:szCs w:val="24"/>
        </w:rPr>
        <w:t>н</w:t>
      </w:r>
      <w:r w:rsidRPr="002F1D34">
        <w:rPr>
          <w:szCs w:val="24"/>
        </w:rPr>
        <w:t>ная заинтересованность ученика, доходящая до азарта, – обязательное условие 10 успеха в</w:t>
      </w:r>
      <w:r w:rsidRPr="002F1D34">
        <w:rPr>
          <w:szCs w:val="24"/>
        </w:rPr>
        <w:t>ы</w:t>
      </w:r>
      <w:r w:rsidRPr="002F1D34">
        <w:rPr>
          <w:szCs w:val="24"/>
        </w:rPr>
        <w:t>полнения задания. Актерский тренинг предполагает широкое использование элемента игры, т.к. именно игра приносит с собой чувство свободы, непосредственность, смелость.</w:t>
      </w:r>
    </w:p>
    <w:p w:rsidR="00B359FE" w:rsidRPr="002F1D34" w:rsidRDefault="00B359FE" w:rsidP="00B359FE">
      <w:pPr>
        <w:spacing w:line="360" w:lineRule="auto"/>
        <w:ind w:left="360"/>
        <w:rPr>
          <w:b/>
          <w:i/>
          <w:szCs w:val="24"/>
        </w:rPr>
      </w:pPr>
      <w:r w:rsidRPr="002F1D34">
        <w:rPr>
          <w:b/>
          <w:i/>
          <w:szCs w:val="24"/>
        </w:rPr>
        <w:t>2.1. Значение поведения в актерском искусстве.</w:t>
      </w:r>
    </w:p>
    <w:p w:rsidR="00B359FE" w:rsidRPr="002F1D34" w:rsidRDefault="00B359FE" w:rsidP="00B359FE">
      <w:pPr>
        <w:spacing w:line="360" w:lineRule="auto"/>
        <w:ind w:left="360"/>
        <w:jc w:val="both"/>
        <w:rPr>
          <w:szCs w:val="24"/>
        </w:rPr>
      </w:pPr>
      <w:r w:rsidRPr="002F1D34">
        <w:rPr>
          <w:szCs w:val="24"/>
        </w:rPr>
        <w:t xml:space="preserve">      С первых занятий договариваемся с ребятами о дисциплине на занятии. Дети должны знать, что дисциплина и самодисциплина – это основа любого творческого процесса. Мы учим каждого умению себя самоорганизовать и «настроиться» на работу. Здесь мы говорим о готовности к действию: каждый из маленьких артистов  в любой момент  может выпо</w:t>
      </w:r>
      <w:r w:rsidRPr="002F1D34">
        <w:rPr>
          <w:szCs w:val="24"/>
        </w:rPr>
        <w:t>л</w:t>
      </w:r>
      <w:r w:rsidRPr="002F1D34">
        <w:rPr>
          <w:szCs w:val="24"/>
        </w:rPr>
        <w:t>нить простейшее задание: хлопнуть, топнуть, пересесть, поменяться местами с партнером и т.д. Здесь может и должен работать эффект неожиданности и игры.</w:t>
      </w:r>
    </w:p>
    <w:p w:rsidR="00B359FE" w:rsidRPr="002F1D34" w:rsidRDefault="00B359FE" w:rsidP="00B359FE">
      <w:pPr>
        <w:spacing w:line="360" w:lineRule="auto"/>
        <w:jc w:val="both"/>
        <w:rPr>
          <w:szCs w:val="24"/>
        </w:rPr>
      </w:pPr>
      <w:r w:rsidRPr="002F1D34">
        <w:rPr>
          <w:szCs w:val="24"/>
        </w:rPr>
        <w:t xml:space="preserve">   Театр - искусство коллективное. Установка правил поведения на уроках, в коллективе, на сценических площадках. Этикет зрителя. Взаимоуважение.  </w:t>
      </w:r>
    </w:p>
    <w:p w:rsidR="00B359FE" w:rsidRPr="002F1D34" w:rsidRDefault="00B359FE" w:rsidP="002F1D34">
      <w:pPr>
        <w:spacing w:line="360" w:lineRule="auto"/>
        <w:ind w:firstLine="709"/>
        <w:jc w:val="both"/>
        <w:rPr>
          <w:b/>
          <w:i/>
          <w:szCs w:val="24"/>
        </w:rPr>
      </w:pPr>
      <w:r w:rsidRPr="002F1D34">
        <w:rPr>
          <w:b/>
          <w:i/>
          <w:szCs w:val="24"/>
        </w:rPr>
        <w:t xml:space="preserve">2.2. Развитие актерского внимания </w:t>
      </w:r>
    </w:p>
    <w:p w:rsidR="00B359FE" w:rsidRPr="002F1D34" w:rsidRDefault="00B359FE" w:rsidP="002F1D34">
      <w:pPr>
        <w:spacing w:line="360" w:lineRule="auto"/>
        <w:ind w:firstLine="709"/>
        <w:jc w:val="both"/>
        <w:rPr>
          <w:szCs w:val="24"/>
        </w:rPr>
      </w:pPr>
      <w:r w:rsidRPr="002F1D34">
        <w:rPr>
          <w:szCs w:val="24"/>
        </w:rPr>
        <w:t>Внимание (сценическое внимание) – очень активный сознательный процесс концентр</w:t>
      </w:r>
      <w:r w:rsidRPr="002F1D34">
        <w:rPr>
          <w:szCs w:val="24"/>
        </w:rPr>
        <w:t>а</w:t>
      </w:r>
      <w:r w:rsidRPr="002F1D34">
        <w:rPr>
          <w:szCs w:val="24"/>
        </w:rPr>
        <w:t>ции воли для познания окружающей действительности, в котором участвуют все системы во</w:t>
      </w:r>
      <w:r w:rsidRPr="002F1D34">
        <w:rPr>
          <w:szCs w:val="24"/>
        </w:rPr>
        <w:t>с</w:t>
      </w:r>
      <w:r w:rsidRPr="002F1D34">
        <w:rPr>
          <w:szCs w:val="24"/>
        </w:rPr>
        <w:t>приятия - зрение, слух, осязание, обоняние. Главная задача педагога научить детей удерживать свое внимание в непрерывно активной фазе в процессе сценического действия. Видеть, сл</w:t>
      </w:r>
      <w:r w:rsidRPr="002F1D34">
        <w:rPr>
          <w:szCs w:val="24"/>
        </w:rPr>
        <w:t>ы</w:t>
      </w:r>
      <w:r w:rsidRPr="002F1D34">
        <w:rPr>
          <w:szCs w:val="24"/>
        </w:rPr>
        <w:t>шать, воспринимать, ориентироваться и координироваться в сценическом пространстве.</w:t>
      </w:r>
    </w:p>
    <w:p w:rsidR="00B359FE" w:rsidRPr="002F1D34" w:rsidRDefault="00B359FE" w:rsidP="002F1D34">
      <w:pPr>
        <w:spacing w:line="360" w:lineRule="auto"/>
        <w:ind w:firstLine="709"/>
        <w:jc w:val="both"/>
        <w:rPr>
          <w:szCs w:val="24"/>
        </w:rPr>
      </w:pPr>
      <w:r w:rsidRPr="002F1D34">
        <w:rPr>
          <w:szCs w:val="24"/>
        </w:rPr>
        <w:t>Зрительная и слуховая память.  Эмоциональная и двигательная память. Мышечная и м</w:t>
      </w:r>
      <w:r w:rsidRPr="002F1D34">
        <w:rPr>
          <w:szCs w:val="24"/>
        </w:rPr>
        <w:t>и</w:t>
      </w:r>
      <w:r w:rsidRPr="002F1D34">
        <w:rPr>
          <w:szCs w:val="24"/>
        </w:rPr>
        <w:t>мическая память.  Координация в пространстве. Подлинное, органическое действие на сцене требует от человека сосредоточенного внимания, активного творческого воображения. Человек должен по-настоящему, как в реальной жизни, видеть, слышать, мыслить, воспринимать и оц</w:t>
      </w:r>
      <w:r w:rsidRPr="002F1D34">
        <w:rPr>
          <w:szCs w:val="24"/>
        </w:rPr>
        <w:t>е</w:t>
      </w:r>
      <w:r w:rsidRPr="002F1D34">
        <w:rPr>
          <w:szCs w:val="24"/>
        </w:rPr>
        <w:t>нивать окружающую среду, активно воздействовать на окружающие объекты. Рекомендуемые упражнения воспитывают и тренируют эти необходимые качества и навыки. Занятия начинаю</w:t>
      </w:r>
      <w:r w:rsidRPr="002F1D34">
        <w:rPr>
          <w:szCs w:val="24"/>
        </w:rPr>
        <w:t>т</w:t>
      </w:r>
      <w:r w:rsidRPr="002F1D34">
        <w:rPr>
          <w:szCs w:val="24"/>
        </w:rPr>
        <w:t>ся обычно с элементарных упражнений, развивающих внимание и наблюдательность, пр</w:t>
      </w:r>
      <w:r w:rsidRPr="002F1D34">
        <w:rPr>
          <w:szCs w:val="24"/>
        </w:rPr>
        <w:t>и</w:t>
      </w:r>
      <w:r w:rsidRPr="002F1D34">
        <w:rPr>
          <w:szCs w:val="24"/>
        </w:rPr>
        <w:t>учающих быстро сосредоточиваться и настраиваться к активному действию. Учащимся предл</w:t>
      </w:r>
      <w:r w:rsidRPr="002F1D34">
        <w:rPr>
          <w:szCs w:val="24"/>
        </w:rPr>
        <w:t>а</w:t>
      </w:r>
      <w:r w:rsidRPr="002F1D34">
        <w:rPr>
          <w:szCs w:val="24"/>
        </w:rPr>
        <w:t>гают послушать, что делается на улице, в коридоре, в соседней комнате, на верхнем этаже (у</w:t>
      </w:r>
      <w:r w:rsidRPr="002F1D34">
        <w:rPr>
          <w:szCs w:val="24"/>
        </w:rPr>
        <w:t>п</w:t>
      </w:r>
      <w:r w:rsidRPr="002F1D34">
        <w:rPr>
          <w:szCs w:val="24"/>
        </w:rPr>
        <w:lastRenderedPageBreak/>
        <w:t>ражнение может длиться 10—15 секунд и более); затем просят последовательно и подробно рассказать, что именно они слышали, отчего происходили эти звуки, какой они носили характер (например: сперва прошла машина, она издавала шуршащие звуки, потом стал гудеть мотор, звук его был прерывистым, он нарастал, что-то временами позвякивало, может быть, это дверца машины, потом звуки машины стали стихать, перекликались детские голоса, и т. д.). Предлаг</w:t>
      </w:r>
      <w:r w:rsidRPr="002F1D34">
        <w:rPr>
          <w:szCs w:val="24"/>
        </w:rPr>
        <w:t>а</w:t>
      </w:r>
      <w:r w:rsidRPr="002F1D34">
        <w:rPr>
          <w:szCs w:val="24"/>
        </w:rPr>
        <w:t>ют рассмотреть какой-либо предмет, картину на стене, всю стену, часть комнаты, пейзаж за о</w:t>
      </w:r>
      <w:r w:rsidRPr="002F1D34">
        <w:rPr>
          <w:szCs w:val="24"/>
        </w:rPr>
        <w:t>к</w:t>
      </w:r>
      <w:r w:rsidRPr="002F1D34">
        <w:rPr>
          <w:szCs w:val="24"/>
        </w:rPr>
        <w:t>ном, затем отвернуться и подробно рассказать обо всем замеченном, описать расположение, форму, цвет рассмотренных предметов. Один из учащихся начинает рассказывать, другой его дополняет, третий подмечает, что ими упущено. Можно внимательно рассмотреть кого-нибудь из товарищей, а потом, отвернувшись, рассказать, как он одет, причесан, какой у него цвет глаз. Подобные же упражнения полезно проделать и на осязание. С закрытыми или завязанными гл</w:t>
      </w:r>
      <w:r w:rsidRPr="002F1D34">
        <w:rPr>
          <w:szCs w:val="24"/>
        </w:rPr>
        <w:t>а</w:t>
      </w:r>
      <w:r w:rsidRPr="002F1D34">
        <w:rPr>
          <w:szCs w:val="24"/>
        </w:rPr>
        <w:t>зами учащийся ощупывает предмет и определяет его форму, фактуру; по размеру монеты опр</w:t>
      </w:r>
      <w:r w:rsidRPr="002F1D34">
        <w:rPr>
          <w:szCs w:val="24"/>
        </w:rPr>
        <w:t>е</w:t>
      </w:r>
      <w:r w:rsidRPr="002F1D34">
        <w:rPr>
          <w:szCs w:val="24"/>
        </w:rPr>
        <w:t>деляет ее достоинство; на ощупь узнает товарища. Раскладывают несколько предметов в опр</w:t>
      </w:r>
      <w:r w:rsidRPr="002F1D34">
        <w:rPr>
          <w:szCs w:val="24"/>
        </w:rPr>
        <w:t>е</w:t>
      </w:r>
      <w:r w:rsidRPr="002F1D34">
        <w:rPr>
          <w:szCs w:val="24"/>
        </w:rPr>
        <w:t>деленном порядке и предлагают учащемуся запомнить это расположение, а потом все смеш</w:t>
      </w:r>
      <w:r w:rsidRPr="002F1D34">
        <w:rPr>
          <w:szCs w:val="24"/>
        </w:rPr>
        <w:t>и</w:t>
      </w:r>
      <w:r w:rsidRPr="002F1D34">
        <w:rPr>
          <w:szCs w:val="24"/>
        </w:rPr>
        <w:t>вают и просят по памяти восстановить прежний порядок. Можно предложить ему отвернуться, и в это время убрать какой-либо из предметов, потом спросить — что именно убрали. С бол</w:t>
      </w:r>
      <w:r w:rsidRPr="002F1D34">
        <w:rPr>
          <w:szCs w:val="24"/>
        </w:rPr>
        <w:t>ь</w:t>
      </w:r>
      <w:r w:rsidRPr="002F1D34">
        <w:rPr>
          <w:szCs w:val="24"/>
        </w:rPr>
        <w:t>шим удовольствием ребята будут выполнять «нанизывание слов» (или «цепочку слов»). Это упражнение хорошо тренирует и внимание, и память. Все садятся в круг и по очереди называют различные предметы; но сперва каждый должен повторить все уже названные предметы в той же последовательности, как их называли, а потом добавить свой предмет, как бы нанизывая его на общую ниточку. (Например, первый сказал: «лампа»; его сосед говорит: «лампа, стол»; сл</w:t>
      </w:r>
      <w:r w:rsidRPr="002F1D34">
        <w:rPr>
          <w:szCs w:val="24"/>
        </w:rPr>
        <w:t>е</w:t>
      </w:r>
      <w:r w:rsidRPr="002F1D34">
        <w:rPr>
          <w:szCs w:val="24"/>
        </w:rPr>
        <w:t>дующий повторяет: «лампа, стол, книга»; «лампа, стол, книга, диван»,- продолжает очередной товарищ, и т. д. Игра идет по кругу, и тот, кто перепутал, забыл какое-то слово, выходит из и</w:t>
      </w:r>
      <w:r w:rsidRPr="002F1D34">
        <w:rPr>
          <w:szCs w:val="24"/>
        </w:rPr>
        <w:t>г</w:t>
      </w:r>
      <w:r w:rsidRPr="002F1D34">
        <w:rPr>
          <w:szCs w:val="24"/>
        </w:rPr>
        <w:t>ры. Остальные продолжают.) Полезно упражнение «пишущая машинка». Между всеми учас</w:t>
      </w:r>
      <w:r w:rsidRPr="002F1D34">
        <w:rPr>
          <w:szCs w:val="24"/>
        </w:rPr>
        <w:t>т</w:t>
      </w:r>
      <w:r w:rsidRPr="002F1D34">
        <w:rPr>
          <w:szCs w:val="24"/>
        </w:rPr>
        <w:t>никами распределяют буквы алфавита и знаки препинания, каждый должен повторить их и з</w:t>
      </w:r>
      <w:r w:rsidRPr="002F1D34">
        <w:rPr>
          <w:szCs w:val="24"/>
        </w:rPr>
        <w:t>а</w:t>
      </w:r>
      <w:r w:rsidRPr="002F1D34">
        <w:rPr>
          <w:szCs w:val="24"/>
        </w:rPr>
        <w:t>помнить: берут какую-нибудь строчку стихотворения или песни, лозунг, девиз, 11 поговорку (например,«Кто не знает дядю Степу...» или «Тише едешь - дальше будешь»). Руководитель у</w:t>
      </w:r>
      <w:r w:rsidRPr="002F1D34">
        <w:rPr>
          <w:szCs w:val="24"/>
        </w:rPr>
        <w:t>с</w:t>
      </w:r>
      <w:r w:rsidRPr="002F1D34">
        <w:rPr>
          <w:szCs w:val="24"/>
        </w:rPr>
        <w:t>танавливает определенный ритм и дает сигнал к началу: каждый на свою букву или знак преп</w:t>
      </w:r>
      <w:r w:rsidRPr="002F1D34">
        <w:rPr>
          <w:szCs w:val="24"/>
        </w:rPr>
        <w:t>и</w:t>
      </w:r>
      <w:r w:rsidRPr="002F1D34">
        <w:rPr>
          <w:szCs w:val="24"/>
        </w:rPr>
        <w:t>нания хлопает в ладоши; окончание слов можно отхлопывать всем вместе, отстукивать ногой или еще как-нибудь. Сперва это упражнение покажется очень трудным, так как требует бол</w:t>
      </w:r>
      <w:r w:rsidRPr="002F1D34">
        <w:rPr>
          <w:szCs w:val="24"/>
        </w:rPr>
        <w:t>ь</w:t>
      </w:r>
      <w:r w:rsidRPr="002F1D34">
        <w:rPr>
          <w:szCs w:val="24"/>
        </w:rPr>
        <w:t>шой сосредоточенности, активного внимания. Зато все бывают очень довольны, когда удачно получается. Для разрядки можно использовать хорошо известные игры на внимание: «жмурки» (с завязанными глазами), «моргалки», «третий лишний», «море волнуется». Можно потренир</w:t>
      </w:r>
      <w:r w:rsidRPr="002F1D34">
        <w:rPr>
          <w:szCs w:val="24"/>
        </w:rPr>
        <w:t>о</w:t>
      </w:r>
      <w:r w:rsidRPr="002F1D34">
        <w:rPr>
          <w:szCs w:val="24"/>
        </w:rPr>
        <w:t>вать ребят на быструю перемену местами: договариваются, кто с кем будет меняться местом, и по сигналу пробуют проделать это быстро, легко, бесшумно. Сперва получаться не будет, зн</w:t>
      </w:r>
      <w:r w:rsidRPr="002F1D34">
        <w:rPr>
          <w:szCs w:val="24"/>
        </w:rPr>
        <w:t>а</w:t>
      </w:r>
      <w:r w:rsidRPr="002F1D34">
        <w:rPr>
          <w:szCs w:val="24"/>
        </w:rPr>
        <w:t>чит, надо сообразить, что мешает, и повторить несколько раз, пока не получится. А потом п</w:t>
      </w:r>
      <w:r w:rsidRPr="002F1D34">
        <w:rPr>
          <w:szCs w:val="24"/>
        </w:rPr>
        <w:t>о</w:t>
      </w:r>
      <w:r w:rsidRPr="002F1D34">
        <w:rPr>
          <w:szCs w:val="24"/>
        </w:rPr>
        <w:lastRenderedPageBreak/>
        <w:t>пробовать менять места вместе со своими стульями. То-то шуму будет сначала! Но и здесь надо добиться бесшумного и быстрого перехода на свое место, чтобы никто никого не задел, не гр</w:t>
      </w:r>
      <w:r w:rsidRPr="002F1D34">
        <w:rPr>
          <w:szCs w:val="24"/>
        </w:rPr>
        <w:t>о</w:t>
      </w:r>
      <w:r w:rsidRPr="002F1D34">
        <w:rPr>
          <w:szCs w:val="24"/>
        </w:rPr>
        <w:t>мыхнул стулом. Эти упражнения можно варьировать — по кругу, по рядам и, наконец, если р</w:t>
      </w:r>
      <w:r w:rsidRPr="002F1D34">
        <w:rPr>
          <w:szCs w:val="24"/>
        </w:rPr>
        <w:t>е</w:t>
      </w:r>
      <w:r w:rsidRPr="002F1D34">
        <w:rPr>
          <w:szCs w:val="24"/>
        </w:rPr>
        <w:t>бята добились четкого и быстрого выполнения, точно рассчитали свои движения, попробовать выполнить это... с закрытыми глазами. А потом можно передавать по цепочке (по кругу или по рядам) стулья или какие-то другие предметы, чтобы все действовали четко, никто ничего не р</w:t>
      </w:r>
      <w:r w:rsidRPr="002F1D34">
        <w:rPr>
          <w:szCs w:val="24"/>
        </w:rPr>
        <w:t>о</w:t>
      </w:r>
      <w:r w:rsidRPr="002F1D34">
        <w:rPr>
          <w:szCs w:val="24"/>
        </w:rPr>
        <w:t>нял, не задевал соседей. Эти упражнения можно выполнять в разных ритмах: по хлопку рук</w:t>
      </w:r>
      <w:r w:rsidRPr="002F1D34">
        <w:rPr>
          <w:szCs w:val="24"/>
        </w:rPr>
        <w:t>о</w:t>
      </w:r>
      <w:r w:rsidRPr="002F1D34">
        <w:rPr>
          <w:szCs w:val="24"/>
        </w:rPr>
        <w:t>водителя или молча, с внутренним ощущением заданного ритма, под музыку — вальс, марш, польку, галоп. (как пригодятся эти упражнения, когда ребятам потом придется заниматься п</w:t>
      </w:r>
      <w:r w:rsidRPr="002F1D34">
        <w:rPr>
          <w:szCs w:val="24"/>
        </w:rPr>
        <w:t>е</w:t>
      </w:r>
      <w:r w:rsidRPr="002F1D34">
        <w:rPr>
          <w:szCs w:val="24"/>
        </w:rPr>
        <w:t>рестановкой декораций на сцене! Ведь можно добиться того, что эта перестановка превратится в некую часть спектакля.) Продолжая упражняться в развитии внимания, наблюдательности, памяти, очень полезно предложить ученикам вспомнить (и зрительно представить себе) знак</w:t>
      </w:r>
      <w:r w:rsidRPr="002F1D34">
        <w:rPr>
          <w:szCs w:val="24"/>
        </w:rPr>
        <w:t>о</w:t>
      </w:r>
      <w:r w:rsidRPr="002F1D34">
        <w:rPr>
          <w:szCs w:val="24"/>
        </w:rPr>
        <w:t>мый дом, улицу, площадь, обстановку комнаты, а потом подробно описать их, так чтобы все слушатели тоже хорошо представили себе это. Можно вспомнить свой путь из дома в школу, рассказать о встреченных на пути предметах, людях, животных, описать их внешний вид, пов</w:t>
      </w:r>
      <w:r w:rsidRPr="002F1D34">
        <w:rPr>
          <w:szCs w:val="24"/>
        </w:rPr>
        <w:t>е</w:t>
      </w:r>
      <w:r w:rsidRPr="002F1D34">
        <w:rPr>
          <w:szCs w:val="24"/>
        </w:rPr>
        <w:t>дение. Пусть ребята вспомнят и опишут различные пейзажи, расскажут интересные случаи из своей жизни, события, которые им пришлось наблюдать. Здесь уже вовлекается в работу эм</w:t>
      </w:r>
      <w:r w:rsidRPr="002F1D34">
        <w:rPr>
          <w:szCs w:val="24"/>
        </w:rPr>
        <w:t>о</w:t>
      </w:r>
      <w:r w:rsidRPr="002F1D34">
        <w:rPr>
          <w:szCs w:val="24"/>
        </w:rPr>
        <w:t>циональная память, воспитывается навык воспроизводить образы и события в своем воображ</w:t>
      </w:r>
      <w:r w:rsidRPr="002F1D34">
        <w:rPr>
          <w:szCs w:val="24"/>
        </w:rPr>
        <w:t>е</w:t>
      </w:r>
      <w:r w:rsidRPr="002F1D34">
        <w:rPr>
          <w:szCs w:val="24"/>
        </w:rPr>
        <w:t>нии и передавать их слушателям.</w:t>
      </w:r>
    </w:p>
    <w:p w:rsidR="00B359FE" w:rsidRPr="002F1D34" w:rsidRDefault="00B359FE" w:rsidP="00B359FE">
      <w:pPr>
        <w:spacing w:line="360" w:lineRule="auto"/>
        <w:jc w:val="both"/>
        <w:rPr>
          <w:b/>
          <w:i/>
          <w:szCs w:val="24"/>
        </w:rPr>
      </w:pPr>
      <w:r w:rsidRPr="002F1D34">
        <w:rPr>
          <w:b/>
          <w:i/>
          <w:szCs w:val="24"/>
        </w:rPr>
        <w:t xml:space="preserve">Тема 2.3. Работаем над дикцией и голосом. Преодоление мышечных зажимов. </w:t>
      </w:r>
    </w:p>
    <w:p w:rsidR="00B359FE" w:rsidRPr="002F1D34" w:rsidRDefault="00B359FE" w:rsidP="00B359FE">
      <w:pPr>
        <w:spacing w:line="360" w:lineRule="auto"/>
        <w:jc w:val="both"/>
        <w:rPr>
          <w:szCs w:val="24"/>
        </w:rPr>
      </w:pPr>
      <w:r w:rsidRPr="002F1D34">
        <w:rPr>
          <w:szCs w:val="24"/>
        </w:rPr>
        <w:t xml:space="preserve">         Мышечную свободу актёра Станиславский считал важнейшим условием создания творч</w:t>
      </w:r>
      <w:r w:rsidRPr="002F1D34">
        <w:rPr>
          <w:szCs w:val="24"/>
        </w:rPr>
        <w:t>е</w:t>
      </w:r>
      <w:r w:rsidRPr="002F1D34">
        <w:rPr>
          <w:szCs w:val="24"/>
        </w:rPr>
        <w:t>ского самочувствия. Поэтому «освобождение мышц» он включил в раздел внутренней техники актёра, подчёркивая тем самым особую роль этого элемента не только для телесной, но и для духовной стороны творчества, так как мышечные зажимы нарушают органичность существов</w:t>
      </w:r>
      <w:r w:rsidRPr="002F1D34">
        <w:rPr>
          <w:szCs w:val="24"/>
        </w:rPr>
        <w:t>а</w:t>
      </w:r>
      <w:r w:rsidRPr="002F1D34">
        <w:rPr>
          <w:szCs w:val="24"/>
        </w:rPr>
        <w:t>ния актёра на сцене.</w:t>
      </w:r>
    </w:p>
    <w:p w:rsidR="00B359FE" w:rsidRPr="002F1D34" w:rsidRDefault="00B359FE" w:rsidP="00B359FE">
      <w:pPr>
        <w:spacing w:line="360" w:lineRule="auto"/>
        <w:jc w:val="both"/>
        <w:rPr>
          <w:szCs w:val="24"/>
        </w:rPr>
      </w:pPr>
      <w:r w:rsidRPr="002F1D34">
        <w:rPr>
          <w:szCs w:val="24"/>
        </w:rPr>
        <w:t xml:space="preserve">         Мышечная скованность - враг пластичности. Можно поднять и протянуть руку, как шла</w:t>
      </w:r>
      <w:r w:rsidRPr="002F1D34">
        <w:rPr>
          <w:szCs w:val="24"/>
        </w:rPr>
        <w:t>г</w:t>
      </w:r>
      <w:r w:rsidRPr="002F1D34">
        <w:rPr>
          <w:szCs w:val="24"/>
        </w:rPr>
        <w:t>баум, а можно развернуть её, как лебедь разворачивает шею. Добиваясь свободы и пластичн</w:t>
      </w:r>
      <w:r w:rsidRPr="002F1D34">
        <w:rPr>
          <w:szCs w:val="24"/>
        </w:rPr>
        <w:t>о</w:t>
      </w:r>
      <w:r w:rsidRPr="002F1D34">
        <w:rPr>
          <w:szCs w:val="24"/>
        </w:rPr>
        <w:t>сти жеста, надо сначала медленно, а потом и быстро научиться разворачивать и сворачивать движения, как бы пропуская мышечную энергию по руке постепенно, от плеча к кончикам пальцев и обратно. Тогда и жесты, обозначающие, например,"смотри туда!", или "вон отсюда!", или "подойди сюда!" и т. п. станут действенными и выразительными.</w:t>
      </w:r>
    </w:p>
    <w:p w:rsidR="00B359FE" w:rsidRPr="002F1D34" w:rsidRDefault="00B359FE" w:rsidP="00B359FE">
      <w:pPr>
        <w:spacing w:line="360" w:lineRule="auto"/>
        <w:jc w:val="center"/>
        <w:rPr>
          <w:i/>
          <w:szCs w:val="24"/>
        </w:rPr>
      </w:pPr>
      <w:r w:rsidRPr="002F1D34">
        <w:rPr>
          <w:i/>
          <w:szCs w:val="24"/>
        </w:rPr>
        <w:t>Упражнения.</w:t>
      </w:r>
    </w:p>
    <w:p w:rsidR="00B359FE" w:rsidRPr="002F1D34" w:rsidRDefault="00B359FE" w:rsidP="0056721A">
      <w:pPr>
        <w:spacing w:line="360" w:lineRule="auto"/>
        <w:ind w:firstLine="709"/>
        <w:jc w:val="both"/>
        <w:rPr>
          <w:szCs w:val="24"/>
        </w:rPr>
      </w:pPr>
      <w:r w:rsidRPr="002F1D34">
        <w:rPr>
          <w:szCs w:val="24"/>
        </w:rPr>
        <w:t>1. Довести напряжение во всём теле до возможного предела, после чего сразу ослабить мышцы. Поднять руки вверх, сжать кулаки, набрать дыхание и, поднимаясь на носки, напрячь всё тело так, словно удерживаешь тяжёлый груз. После чего вместе с выдохом полностью осл</w:t>
      </w:r>
      <w:r w:rsidRPr="002F1D34">
        <w:rPr>
          <w:szCs w:val="24"/>
        </w:rPr>
        <w:t>а</w:t>
      </w:r>
      <w:r w:rsidRPr="002F1D34">
        <w:rPr>
          <w:szCs w:val="24"/>
        </w:rPr>
        <w:t>бить мышцы и опуститься на стул, откинувшись на спинку.</w:t>
      </w:r>
    </w:p>
    <w:p w:rsidR="00B359FE" w:rsidRPr="002F1D34" w:rsidRDefault="00B359FE" w:rsidP="0056721A">
      <w:pPr>
        <w:spacing w:line="360" w:lineRule="auto"/>
        <w:ind w:firstLine="709"/>
        <w:jc w:val="both"/>
        <w:rPr>
          <w:szCs w:val="24"/>
        </w:rPr>
      </w:pPr>
      <w:r w:rsidRPr="002F1D34">
        <w:rPr>
          <w:szCs w:val="24"/>
        </w:rPr>
        <w:t>2. Музыкальная импровизация: выбирается музыкальная тема и в зависимости от хара</w:t>
      </w:r>
      <w:r w:rsidRPr="002F1D34">
        <w:rPr>
          <w:szCs w:val="24"/>
        </w:rPr>
        <w:t>к</w:t>
      </w:r>
      <w:r w:rsidRPr="002F1D34">
        <w:rPr>
          <w:szCs w:val="24"/>
        </w:rPr>
        <w:t>тера музыки даётся задание, например, выступление манекенщиц или прибытие знаменитых актёров на престижный фестиваль. Либо прослушивается музыкальный фрагмент, и студийцы сами предлагают сюжет.</w:t>
      </w:r>
    </w:p>
    <w:p w:rsidR="00B359FE" w:rsidRPr="002F1D34" w:rsidRDefault="00B359FE" w:rsidP="0056721A">
      <w:pPr>
        <w:spacing w:line="360" w:lineRule="auto"/>
        <w:ind w:firstLine="709"/>
        <w:jc w:val="both"/>
        <w:rPr>
          <w:szCs w:val="24"/>
        </w:rPr>
      </w:pPr>
      <w:r w:rsidRPr="002F1D34">
        <w:rPr>
          <w:szCs w:val="24"/>
        </w:rPr>
        <w:t>Мышечные зажимы не позволяют в полной мере использовать голосовой диапазон, тембр, громкость. Проводится работа над недостатками речи обучающихся, дикцией с пом</w:t>
      </w:r>
      <w:r w:rsidRPr="002F1D34">
        <w:rPr>
          <w:szCs w:val="24"/>
        </w:rPr>
        <w:t>о</w:t>
      </w:r>
      <w:r w:rsidRPr="002F1D34">
        <w:rPr>
          <w:szCs w:val="24"/>
        </w:rPr>
        <w:t>щью комплекса упражнений. Например:</w:t>
      </w:r>
    </w:p>
    <w:p w:rsidR="00B359FE" w:rsidRPr="002F1D34" w:rsidRDefault="00B359FE" w:rsidP="0056721A">
      <w:pPr>
        <w:spacing w:line="360" w:lineRule="auto"/>
        <w:ind w:firstLine="709"/>
        <w:jc w:val="both"/>
        <w:rPr>
          <w:rStyle w:val="c1"/>
          <w:szCs w:val="24"/>
          <w:shd w:val="clear" w:color="auto" w:fill="FFFFFF"/>
        </w:rPr>
      </w:pPr>
      <w:r w:rsidRPr="002F1D34">
        <w:rPr>
          <w:rStyle w:val="c0"/>
          <w:szCs w:val="24"/>
          <w:shd w:val="clear" w:color="auto" w:fill="FFFFFF"/>
        </w:rPr>
        <w:t>Упражнение</w:t>
      </w:r>
      <w:r w:rsidRPr="002F1D34">
        <w:rPr>
          <w:rStyle w:val="c1"/>
          <w:szCs w:val="24"/>
          <w:shd w:val="clear" w:color="auto" w:fill="FFFFFF"/>
        </w:rPr>
        <w:t> </w:t>
      </w:r>
    </w:p>
    <w:p w:rsidR="00B359FE" w:rsidRPr="002F1D34" w:rsidRDefault="00B359FE" w:rsidP="0056721A">
      <w:pPr>
        <w:pStyle w:val="a3"/>
        <w:numPr>
          <w:ilvl w:val="3"/>
          <w:numId w:val="2"/>
        </w:numPr>
        <w:tabs>
          <w:tab w:val="clear" w:pos="3420"/>
        </w:tabs>
        <w:spacing w:line="360" w:lineRule="auto"/>
        <w:ind w:left="0" w:firstLine="709"/>
        <w:jc w:val="both"/>
        <w:rPr>
          <w:rStyle w:val="c1"/>
          <w:szCs w:val="24"/>
          <w:shd w:val="clear" w:color="auto" w:fill="FFFFFF"/>
        </w:rPr>
      </w:pPr>
      <w:r w:rsidRPr="002F1D34">
        <w:rPr>
          <w:rStyle w:val="c0"/>
          <w:szCs w:val="24"/>
          <w:shd w:val="clear" w:color="auto" w:fill="FFFFFF"/>
        </w:rPr>
        <w:t>Ра</w:t>
      </w:r>
      <w:r w:rsidRPr="002F1D34">
        <w:rPr>
          <w:rStyle w:val="c0"/>
          <w:szCs w:val="24"/>
          <w:shd w:val="clear" w:color="auto" w:fill="FFFFFF"/>
        </w:rPr>
        <w:t>с</w:t>
      </w:r>
      <w:r w:rsidRPr="002F1D34">
        <w:rPr>
          <w:rStyle w:val="c0"/>
          <w:szCs w:val="24"/>
          <w:shd w:val="clear" w:color="auto" w:fill="FFFFFF"/>
        </w:rPr>
        <w:t>крыть</w:t>
      </w:r>
      <w:r w:rsidRPr="002F1D34">
        <w:rPr>
          <w:rStyle w:val="c1"/>
          <w:szCs w:val="24"/>
          <w:shd w:val="clear" w:color="auto" w:fill="FFFFFF"/>
        </w:rPr>
        <w:t> </w:t>
      </w:r>
      <w:r w:rsidRPr="002F1D34">
        <w:rPr>
          <w:rStyle w:val="c0"/>
          <w:szCs w:val="24"/>
          <w:shd w:val="clear" w:color="auto" w:fill="FFFFFF"/>
        </w:rPr>
        <w:t>широко</w:t>
      </w:r>
      <w:r w:rsidRPr="002F1D34">
        <w:rPr>
          <w:rStyle w:val="c1"/>
          <w:szCs w:val="24"/>
          <w:shd w:val="clear" w:color="auto" w:fill="FFFFFF"/>
        </w:rPr>
        <w:t> </w:t>
      </w:r>
      <w:r w:rsidRPr="002F1D34">
        <w:rPr>
          <w:rStyle w:val="c0"/>
          <w:szCs w:val="24"/>
          <w:shd w:val="clear" w:color="auto" w:fill="FFFFFF"/>
        </w:rPr>
        <w:t>рот</w:t>
      </w:r>
      <w:r w:rsidRPr="002F1D34">
        <w:rPr>
          <w:rStyle w:val="c1"/>
          <w:szCs w:val="24"/>
          <w:shd w:val="clear" w:color="auto" w:fill="FFFFFF"/>
        </w:rPr>
        <w:t>, </w:t>
      </w:r>
      <w:r w:rsidRPr="002F1D34">
        <w:rPr>
          <w:rStyle w:val="c0"/>
          <w:szCs w:val="24"/>
          <w:shd w:val="clear" w:color="auto" w:fill="FFFFFF"/>
        </w:rPr>
        <w:t>язык</w:t>
      </w:r>
      <w:r w:rsidRPr="002F1D34">
        <w:rPr>
          <w:rStyle w:val="c1"/>
          <w:szCs w:val="24"/>
          <w:shd w:val="clear" w:color="auto" w:fill="FFFFFF"/>
        </w:rPr>
        <w:t> </w:t>
      </w:r>
      <w:r w:rsidRPr="002F1D34">
        <w:rPr>
          <w:rStyle w:val="c0"/>
          <w:szCs w:val="24"/>
          <w:shd w:val="clear" w:color="auto" w:fill="FFFFFF"/>
        </w:rPr>
        <w:t>выдвинуть</w:t>
      </w:r>
      <w:r w:rsidRPr="002F1D34">
        <w:rPr>
          <w:rStyle w:val="c1"/>
          <w:szCs w:val="24"/>
          <w:shd w:val="clear" w:color="auto" w:fill="FFFFFF"/>
        </w:rPr>
        <w:t> </w:t>
      </w:r>
      <w:r w:rsidRPr="002F1D34">
        <w:rPr>
          <w:rStyle w:val="c0"/>
          <w:szCs w:val="24"/>
          <w:shd w:val="clear" w:color="auto" w:fill="FFFFFF"/>
        </w:rPr>
        <w:t>вперед</w:t>
      </w:r>
      <w:r w:rsidRPr="002F1D34">
        <w:rPr>
          <w:rStyle w:val="c1"/>
          <w:szCs w:val="24"/>
          <w:shd w:val="clear" w:color="auto" w:fill="FFFFFF"/>
        </w:rPr>
        <w:t> </w:t>
      </w:r>
      <w:r w:rsidRPr="002F1D34">
        <w:rPr>
          <w:rStyle w:val="c0"/>
          <w:szCs w:val="24"/>
          <w:shd w:val="clear" w:color="auto" w:fill="FFFFFF"/>
        </w:rPr>
        <w:t>и</w:t>
      </w:r>
      <w:r w:rsidRPr="002F1D34">
        <w:rPr>
          <w:rStyle w:val="c1"/>
          <w:szCs w:val="24"/>
          <w:shd w:val="clear" w:color="auto" w:fill="FFFFFF"/>
        </w:rPr>
        <w:t> </w:t>
      </w:r>
      <w:r w:rsidRPr="002F1D34">
        <w:rPr>
          <w:rStyle w:val="c0"/>
          <w:szCs w:val="24"/>
          <w:shd w:val="clear" w:color="auto" w:fill="FFFFFF"/>
        </w:rPr>
        <w:t>попытаться</w:t>
      </w:r>
      <w:r w:rsidRPr="002F1D34">
        <w:rPr>
          <w:rStyle w:val="c1"/>
          <w:szCs w:val="24"/>
          <w:shd w:val="clear" w:color="auto" w:fill="FFFFFF"/>
        </w:rPr>
        <w:t> </w:t>
      </w:r>
      <w:r w:rsidRPr="002F1D34">
        <w:rPr>
          <w:rStyle w:val="c0"/>
          <w:szCs w:val="24"/>
          <w:shd w:val="clear" w:color="auto" w:fill="FFFFFF"/>
        </w:rPr>
        <w:t>сделать</w:t>
      </w:r>
      <w:r w:rsidRPr="002F1D34">
        <w:rPr>
          <w:rStyle w:val="c1"/>
          <w:szCs w:val="24"/>
          <w:shd w:val="clear" w:color="auto" w:fill="FFFFFF"/>
        </w:rPr>
        <w:t> </w:t>
      </w:r>
      <w:r w:rsidRPr="002F1D34">
        <w:rPr>
          <w:rStyle w:val="c0"/>
          <w:szCs w:val="24"/>
          <w:shd w:val="clear" w:color="auto" w:fill="FFFFFF"/>
        </w:rPr>
        <w:t>зевок</w:t>
      </w:r>
      <w:r w:rsidRPr="002F1D34">
        <w:rPr>
          <w:rStyle w:val="c1"/>
          <w:szCs w:val="24"/>
          <w:shd w:val="clear" w:color="auto" w:fill="FFFFFF"/>
        </w:rPr>
        <w:t>, </w:t>
      </w:r>
      <w:r w:rsidRPr="002F1D34">
        <w:rPr>
          <w:rStyle w:val="c0"/>
          <w:szCs w:val="24"/>
          <w:shd w:val="clear" w:color="auto" w:fill="FFFFFF"/>
        </w:rPr>
        <w:t>контролируя</w:t>
      </w:r>
      <w:r w:rsidRPr="002F1D34">
        <w:rPr>
          <w:rStyle w:val="c1"/>
          <w:szCs w:val="24"/>
          <w:shd w:val="clear" w:color="auto" w:fill="FFFFFF"/>
        </w:rPr>
        <w:t> </w:t>
      </w:r>
      <w:r w:rsidRPr="002F1D34">
        <w:rPr>
          <w:rStyle w:val="c0"/>
          <w:szCs w:val="24"/>
          <w:shd w:val="clear" w:color="auto" w:fill="FFFFFF"/>
        </w:rPr>
        <w:t>и</w:t>
      </w:r>
      <w:r w:rsidRPr="002F1D34">
        <w:rPr>
          <w:rStyle w:val="c1"/>
          <w:szCs w:val="24"/>
          <w:shd w:val="clear" w:color="auto" w:fill="FFFFFF"/>
        </w:rPr>
        <w:t> </w:t>
      </w:r>
      <w:r w:rsidRPr="002F1D34">
        <w:rPr>
          <w:rStyle w:val="c0"/>
          <w:szCs w:val="24"/>
          <w:shd w:val="clear" w:color="auto" w:fill="FFFFFF"/>
        </w:rPr>
        <w:t>фиксируя</w:t>
      </w:r>
      <w:r w:rsidRPr="002F1D34">
        <w:rPr>
          <w:rStyle w:val="c1"/>
          <w:szCs w:val="24"/>
          <w:shd w:val="clear" w:color="auto" w:fill="FFFFFF"/>
        </w:rPr>
        <w:t> </w:t>
      </w:r>
      <w:r w:rsidRPr="002F1D34">
        <w:rPr>
          <w:rStyle w:val="c0"/>
          <w:szCs w:val="24"/>
          <w:shd w:val="clear" w:color="auto" w:fill="FFFFFF"/>
        </w:rPr>
        <w:t>в</w:t>
      </w:r>
      <w:r w:rsidRPr="002F1D34">
        <w:rPr>
          <w:rStyle w:val="c1"/>
          <w:szCs w:val="24"/>
          <w:shd w:val="clear" w:color="auto" w:fill="FFFFFF"/>
        </w:rPr>
        <w:t> </w:t>
      </w:r>
      <w:r w:rsidRPr="002F1D34">
        <w:rPr>
          <w:rStyle w:val="c0"/>
          <w:szCs w:val="24"/>
          <w:shd w:val="clear" w:color="auto" w:fill="FFFFFF"/>
        </w:rPr>
        <w:t>памяти</w:t>
      </w:r>
      <w:r w:rsidRPr="002F1D34">
        <w:rPr>
          <w:rStyle w:val="c1"/>
          <w:szCs w:val="24"/>
          <w:shd w:val="clear" w:color="auto" w:fill="FFFFFF"/>
        </w:rPr>
        <w:t> </w:t>
      </w:r>
      <w:r w:rsidRPr="002F1D34">
        <w:rPr>
          <w:rStyle w:val="c0"/>
          <w:szCs w:val="24"/>
          <w:shd w:val="clear" w:color="auto" w:fill="FFFFFF"/>
        </w:rPr>
        <w:t>движения</w:t>
      </w:r>
      <w:r w:rsidRPr="002F1D34">
        <w:rPr>
          <w:rStyle w:val="c1"/>
          <w:szCs w:val="24"/>
          <w:shd w:val="clear" w:color="auto" w:fill="FFFFFF"/>
        </w:rPr>
        <w:t> </w:t>
      </w:r>
      <w:r w:rsidRPr="002F1D34">
        <w:rPr>
          <w:rStyle w:val="c0"/>
          <w:szCs w:val="24"/>
          <w:shd w:val="clear" w:color="auto" w:fill="FFFFFF"/>
        </w:rPr>
        <w:t>мягкого</w:t>
      </w:r>
      <w:r w:rsidRPr="002F1D34">
        <w:rPr>
          <w:rStyle w:val="c1"/>
          <w:szCs w:val="24"/>
          <w:shd w:val="clear" w:color="auto" w:fill="FFFFFF"/>
        </w:rPr>
        <w:t> </w:t>
      </w:r>
      <w:r w:rsidRPr="002F1D34">
        <w:rPr>
          <w:rStyle w:val="c0"/>
          <w:szCs w:val="24"/>
          <w:shd w:val="clear" w:color="auto" w:fill="FFFFFF"/>
        </w:rPr>
        <w:t>нёба</w:t>
      </w:r>
      <w:r w:rsidRPr="002F1D34">
        <w:rPr>
          <w:rStyle w:val="c1"/>
          <w:szCs w:val="24"/>
          <w:shd w:val="clear" w:color="auto" w:fill="FFFFFF"/>
        </w:rPr>
        <w:t>.</w:t>
      </w:r>
      <w:r w:rsidRPr="002F1D34">
        <w:rPr>
          <w:rStyle w:val="c0"/>
          <w:szCs w:val="24"/>
          <w:shd w:val="clear" w:color="auto" w:fill="FFFFFF"/>
        </w:rPr>
        <w:t>Для</w:t>
      </w:r>
      <w:r w:rsidRPr="002F1D34">
        <w:rPr>
          <w:rStyle w:val="c1"/>
          <w:szCs w:val="24"/>
          <w:shd w:val="clear" w:color="auto" w:fill="FFFFFF"/>
        </w:rPr>
        <w:t> </w:t>
      </w:r>
      <w:r w:rsidRPr="002F1D34">
        <w:rPr>
          <w:rStyle w:val="c0"/>
          <w:szCs w:val="24"/>
          <w:shd w:val="clear" w:color="auto" w:fill="FFFFFF"/>
        </w:rPr>
        <w:t>подтверждения</w:t>
      </w:r>
      <w:r w:rsidRPr="002F1D34">
        <w:rPr>
          <w:rStyle w:val="c1"/>
          <w:szCs w:val="24"/>
          <w:shd w:val="clear" w:color="auto" w:fill="FFFFFF"/>
        </w:rPr>
        <w:t> </w:t>
      </w:r>
      <w:r w:rsidRPr="002F1D34">
        <w:rPr>
          <w:rStyle w:val="c0"/>
          <w:szCs w:val="24"/>
          <w:shd w:val="clear" w:color="auto" w:fill="FFFFFF"/>
        </w:rPr>
        <w:t>правильности</w:t>
      </w:r>
      <w:r w:rsidRPr="002F1D34">
        <w:rPr>
          <w:rStyle w:val="c1"/>
          <w:szCs w:val="24"/>
          <w:shd w:val="clear" w:color="auto" w:fill="FFFFFF"/>
        </w:rPr>
        <w:t> </w:t>
      </w:r>
      <w:r w:rsidRPr="002F1D34">
        <w:rPr>
          <w:rStyle w:val="c0"/>
          <w:szCs w:val="24"/>
          <w:shd w:val="clear" w:color="auto" w:fill="FFFFFF"/>
        </w:rPr>
        <w:t>движения</w:t>
      </w:r>
      <w:r w:rsidRPr="002F1D34">
        <w:rPr>
          <w:rStyle w:val="c1"/>
          <w:szCs w:val="24"/>
          <w:shd w:val="clear" w:color="auto" w:fill="FFFFFF"/>
        </w:rPr>
        <w:t> </w:t>
      </w:r>
      <w:r w:rsidRPr="002F1D34">
        <w:rPr>
          <w:rStyle w:val="c0"/>
          <w:szCs w:val="24"/>
          <w:shd w:val="clear" w:color="auto" w:fill="FFFFFF"/>
        </w:rPr>
        <w:t>проконтролировать</w:t>
      </w:r>
      <w:r w:rsidRPr="002F1D34">
        <w:rPr>
          <w:rStyle w:val="c1"/>
          <w:szCs w:val="24"/>
          <w:shd w:val="clear" w:color="auto" w:fill="FFFFFF"/>
        </w:rPr>
        <w:t> </w:t>
      </w:r>
      <w:r w:rsidRPr="002F1D34">
        <w:rPr>
          <w:rStyle w:val="c0"/>
          <w:szCs w:val="24"/>
          <w:shd w:val="clear" w:color="auto" w:fill="FFFFFF"/>
        </w:rPr>
        <w:t>его</w:t>
      </w:r>
      <w:r w:rsidRPr="002F1D34">
        <w:rPr>
          <w:rStyle w:val="c1"/>
          <w:szCs w:val="24"/>
          <w:shd w:val="clear" w:color="auto" w:fill="FFFFFF"/>
        </w:rPr>
        <w:t> </w:t>
      </w:r>
      <w:r w:rsidRPr="002F1D34">
        <w:rPr>
          <w:rStyle w:val="c0"/>
          <w:szCs w:val="24"/>
          <w:shd w:val="clear" w:color="auto" w:fill="FFFFFF"/>
        </w:rPr>
        <w:t>перед</w:t>
      </w:r>
      <w:r w:rsidRPr="002F1D34">
        <w:rPr>
          <w:rStyle w:val="c1"/>
          <w:szCs w:val="24"/>
          <w:shd w:val="clear" w:color="auto" w:fill="FFFFFF"/>
        </w:rPr>
        <w:t> </w:t>
      </w:r>
      <w:r w:rsidRPr="002F1D34">
        <w:rPr>
          <w:rStyle w:val="c0"/>
          <w:szCs w:val="24"/>
          <w:shd w:val="clear" w:color="auto" w:fill="FFFFFF"/>
        </w:rPr>
        <w:t>зеркалом</w:t>
      </w:r>
      <w:r w:rsidRPr="002F1D34">
        <w:rPr>
          <w:rStyle w:val="c1"/>
          <w:szCs w:val="24"/>
          <w:shd w:val="clear" w:color="auto" w:fill="FFFFFF"/>
        </w:rPr>
        <w:t>.</w:t>
      </w:r>
      <w:r w:rsidRPr="002F1D34">
        <w:rPr>
          <w:szCs w:val="24"/>
          <w:shd w:val="clear" w:color="auto" w:fill="FFFFFF"/>
        </w:rPr>
        <w:br/>
      </w:r>
      <w:r w:rsidRPr="002F1D34">
        <w:rPr>
          <w:rStyle w:val="c0"/>
          <w:szCs w:val="24"/>
          <w:shd w:val="clear" w:color="auto" w:fill="FFFFFF"/>
        </w:rPr>
        <w:t>Упражнение</w:t>
      </w:r>
      <w:r w:rsidRPr="002F1D34">
        <w:rPr>
          <w:rStyle w:val="c1"/>
          <w:szCs w:val="24"/>
          <w:shd w:val="clear" w:color="auto" w:fill="FFFFFF"/>
        </w:rPr>
        <w:t> </w:t>
      </w:r>
    </w:p>
    <w:p w:rsidR="00B359FE" w:rsidRPr="002F1D34" w:rsidRDefault="00B359FE" w:rsidP="0056721A">
      <w:pPr>
        <w:pStyle w:val="a3"/>
        <w:numPr>
          <w:ilvl w:val="3"/>
          <w:numId w:val="2"/>
        </w:numPr>
        <w:tabs>
          <w:tab w:val="clear" w:pos="3420"/>
        </w:tabs>
        <w:spacing w:line="360" w:lineRule="auto"/>
        <w:ind w:left="0" w:firstLine="709"/>
        <w:rPr>
          <w:rStyle w:val="c1"/>
          <w:szCs w:val="24"/>
          <w:shd w:val="clear" w:color="auto" w:fill="FFFFFF"/>
        </w:rPr>
      </w:pPr>
      <w:r w:rsidRPr="002F1D34">
        <w:rPr>
          <w:rStyle w:val="c1"/>
          <w:szCs w:val="24"/>
          <w:shd w:val="clear" w:color="auto" w:fill="FFFFFF"/>
        </w:rPr>
        <w:t>«</w:t>
      </w:r>
      <w:r w:rsidRPr="002F1D34">
        <w:rPr>
          <w:rStyle w:val="c0"/>
          <w:szCs w:val="24"/>
          <w:shd w:val="clear" w:color="auto" w:fill="FFFFFF"/>
        </w:rPr>
        <w:t>Покашливание</w:t>
      </w:r>
      <w:r w:rsidRPr="002F1D34">
        <w:rPr>
          <w:rStyle w:val="c1"/>
          <w:szCs w:val="24"/>
          <w:shd w:val="clear" w:color="auto" w:fill="FFFFFF"/>
        </w:rPr>
        <w:t>». 1 </w:t>
      </w:r>
      <w:r w:rsidRPr="002F1D34">
        <w:rPr>
          <w:rStyle w:val="c0"/>
          <w:szCs w:val="24"/>
          <w:shd w:val="clear" w:color="auto" w:fill="FFFFFF"/>
        </w:rPr>
        <w:t>вариант</w:t>
      </w:r>
      <w:r w:rsidRPr="002F1D34">
        <w:rPr>
          <w:rStyle w:val="c1"/>
          <w:szCs w:val="24"/>
          <w:shd w:val="clear" w:color="auto" w:fill="FFFFFF"/>
        </w:rPr>
        <w:t> – </w:t>
      </w:r>
      <w:r w:rsidRPr="002F1D34">
        <w:rPr>
          <w:rStyle w:val="c0"/>
          <w:szCs w:val="24"/>
          <w:shd w:val="clear" w:color="auto" w:fill="FFFFFF"/>
        </w:rPr>
        <w:t>шир</w:t>
      </w:r>
      <w:r w:rsidRPr="002F1D34">
        <w:rPr>
          <w:rStyle w:val="c0"/>
          <w:szCs w:val="24"/>
          <w:shd w:val="clear" w:color="auto" w:fill="FFFFFF"/>
        </w:rPr>
        <w:t>о</w:t>
      </w:r>
      <w:r w:rsidRPr="002F1D34">
        <w:rPr>
          <w:rStyle w:val="c0"/>
          <w:szCs w:val="24"/>
          <w:shd w:val="clear" w:color="auto" w:fill="FFFFFF"/>
        </w:rPr>
        <w:t>ко</w:t>
      </w:r>
      <w:r w:rsidRPr="002F1D34">
        <w:rPr>
          <w:rStyle w:val="c1"/>
          <w:szCs w:val="24"/>
          <w:shd w:val="clear" w:color="auto" w:fill="FFFFFF"/>
        </w:rPr>
        <w:t> </w:t>
      </w:r>
      <w:r w:rsidRPr="002F1D34">
        <w:rPr>
          <w:rStyle w:val="c0"/>
          <w:szCs w:val="24"/>
          <w:shd w:val="clear" w:color="auto" w:fill="FFFFFF"/>
        </w:rPr>
        <w:t>раскрыть</w:t>
      </w:r>
      <w:r w:rsidRPr="002F1D34">
        <w:rPr>
          <w:rStyle w:val="c1"/>
          <w:szCs w:val="24"/>
          <w:shd w:val="clear" w:color="auto" w:fill="FFFFFF"/>
        </w:rPr>
        <w:t> </w:t>
      </w:r>
      <w:r w:rsidRPr="002F1D34">
        <w:rPr>
          <w:rStyle w:val="c0"/>
          <w:szCs w:val="24"/>
          <w:shd w:val="clear" w:color="auto" w:fill="FFFFFF"/>
        </w:rPr>
        <w:t>рот</w:t>
      </w:r>
      <w:r w:rsidRPr="002F1D34">
        <w:rPr>
          <w:rStyle w:val="c1"/>
          <w:szCs w:val="24"/>
          <w:shd w:val="clear" w:color="auto" w:fill="FFFFFF"/>
        </w:rPr>
        <w:t>, </w:t>
      </w:r>
      <w:r w:rsidRPr="002F1D34">
        <w:rPr>
          <w:rStyle w:val="c0"/>
          <w:szCs w:val="24"/>
          <w:shd w:val="clear" w:color="auto" w:fill="FFFFFF"/>
        </w:rPr>
        <w:t>выдвинуть</w:t>
      </w:r>
      <w:r w:rsidRPr="002F1D34">
        <w:rPr>
          <w:rStyle w:val="c1"/>
          <w:szCs w:val="24"/>
          <w:shd w:val="clear" w:color="auto" w:fill="FFFFFF"/>
        </w:rPr>
        <w:t> </w:t>
      </w:r>
      <w:r w:rsidRPr="002F1D34">
        <w:rPr>
          <w:rStyle w:val="c0"/>
          <w:szCs w:val="24"/>
          <w:shd w:val="clear" w:color="auto" w:fill="FFFFFF"/>
        </w:rPr>
        <w:t>язык</w:t>
      </w:r>
      <w:r w:rsidRPr="002F1D34">
        <w:rPr>
          <w:rStyle w:val="c1"/>
          <w:szCs w:val="24"/>
          <w:shd w:val="clear" w:color="auto" w:fill="FFFFFF"/>
        </w:rPr>
        <w:t>. </w:t>
      </w:r>
      <w:r w:rsidRPr="002F1D34">
        <w:rPr>
          <w:rStyle w:val="c0"/>
          <w:szCs w:val="24"/>
          <w:shd w:val="clear" w:color="auto" w:fill="FFFFFF"/>
        </w:rPr>
        <w:t>Не</w:t>
      </w:r>
      <w:r w:rsidRPr="002F1D34">
        <w:rPr>
          <w:rStyle w:val="c1"/>
          <w:szCs w:val="24"/>
          <w:shd w:val="clear" w:color="auto" w:fill="FFFFFF"/>
        </w:rPr>
        <w:t> </w:t>
      </w:r>
      <w:r w:rsidRPr="002F1D34">
        <w:rPr>
          <w:rStyle w:val="c0"/>
          <w:szCs w:val="24"/>
          <w:shd w:val="clear" w:color="auto" w:fill="FFFFFF"/>
        </w:rPr>
        <w:t>теряя</w:t>
      </w:r>
      <w:r w:rsidRPr="002F1D34">
        <w:rPr>
          <w:rStyle w:val="c1"/>
          <w:szCs w:val="24"/>
          <w:shd w:val="clear" w:color="auto" w:fill="FFFFFF"/>
        </w:rPr>
        <w:t> </w:t>
      </w:r>
      <w:r w:rsidRPr="002F1D34">
        <w:rPr>
          <w:rStyle w:val="c0"/>
          <w:szCs w:val="24"/>
          <w:shd w:val="clear" w:color="auto" w:fill="FFFFFF"/>
        </w:rPr>
        <w:t>смычки</w:t>
      </w:r>
      <w:r w:rsidRPr="002F1D34">
        <w:rPr>
          <w:rStyle w:val="c1"/>
          <w:szCs w:val="24"/>
          <w:shd w:val="clear" w:color="auto" w:fill="FFFFFF"/>
        </w:rPr>
        <w:t> </w:t>
      </w:r>
      <w:r w:rsidRPr="002F1D34">
        <w:rPr>
          <w:rStyle w:val="c0"/>
          <w:szCs w:val="24"/>
          <w:shd w:val="clear" w:color="auto" w:fill="FFFFFF"/>
        </w:rPr>
        <w:t>с</w:t>
      </w:r>
      <w:r w:rsidRPr="002F1D34">
        <w:rPr>
          <w:rStyle w:val="c1"/>
          <w:szCs w:val="24"/>
          <w:shd w:val="clear" w:color="auto" w:fill="FFFFFF"/>
        </w:rPr>
        <w:t> </w:t>
      </w:r>
      <w:r w:rsidRPr="002F1D34">
        <w:rPr>
          <w:rStyle w:val="c0"/>
          <w:szCs w:val="24"/>
          <w:shd w:val="clear" w:color="auto" w:fill="FFFFFF"/>
        </w:rPr>
        <w:t>нёбной</w:t>
      </w:r>
      <w:r w:rsidRPr="002F1D34">
        <w:rPr>
          <w:rStyle w:val="c1"/>
          <w:szCs w:val="24"/>
          <w:shd w:val="clear" w:color="auto" w:fill="FFFFFF"/>
        </w:rPr>
        <w:t> </w:t>
      </w:r>
      <w:r w:rsidRPr="002F1D34">
        <w:rPr>
          <w:rStyle w:val="c0"/>
          <w:szCs w:val="24"/>
          <w:shd w:val="clear" w:color="auto" w:fill="FFFFFF"/>
        </w:rPr>
        <w:t>занавески</w:t>
      </w:r>
      <w:r w:rsidRPr="002F1D34">
        <w:rPr>
          <w:rStyle w:val="c1"/>
          <w:szCs w:val="24"/>
          <w:shd w:val="clear" w:color="auto" w:fill="FFFFFF"/>
        </w:rPr>
        <w:t> </w:t>
      </w:r>
      <w:r w:rsidRPr="002F1D34">
        <w:rPr>
          <w:rStyle w:val="c0"/>
          <w:szCs w:val="24"/>
          <w:shd w:val="clear" w:color="auto" w:fill="FFFFFF"/>
        </w:rPr>
        <w:t>с</w:t>
      </w:r>
      <w:r w:rsidRPr="002F1D34">
        <w:rPr>
          <w:rStyle w:val="c1"/>
          <w:szCs w:val="24"/>
          <w:shd w:val="clear" w:color="auto" w:fill="FFFFFF"/>
        </w:rPr>
        <w:t> </w:t>
      </w:r>
      <w:r w:rsidRPr="002F1D34">
        <w:rPr>
          <w:rStyle w:val="c0"/>
          <w:szCs w:val="24"/>
          <w:shd w:val="clear" w:color="auto" w:fill="FFFFFF"/>
        </w:rPr>
        <w:t>задней</w:t>
      </w:r>
      <w:r w:rsidRPr="002F1D34">
        <w:rPr>
          <w:rStyle w:val="c1"/>
          <w:szCs w:val="24"/>
          <w:shd w:val="clear" w:color="auto" w:fill="FFFFFF"/>
        </w:rPr>
        <w:t> </w:t>
      </w:r>
      <w:r w:rsidRPr="002F1D34">
        <w:rPr>
          <w:rStyle w:val="c0"/>
          <w:szCs w:val="24"/>
          <w:shd w:val="clear" w:color="auto" w:fill="FFFFFF"/>
        </w:rPr>
        <w:t>стенкой</w:t>
      </w:r>
      <w:r w:rsidRPr="002F1D34">
        <w:rPr>
          <w:rStyle w:val="c1"/>
          <w:szCs w:val="24"/>
          <w:shd w:val="clear" w:color="auto" w:fill="FFFFFF"/>
        </w:rPr>
        <w:t> </w:t>
      </w:r>
      <w:r w:rsidRPr="002F1D34">
        <w:rPr>
          <w:rStyle w:val="c0"/>
          <w:szCs w:val="24"/>
          <w:shd w:val="clear" w:color="auto" w:fill="FFFFFF"/>
        </w:rPr>
        <w:t>глотки</w:t>
      </w:r>
      <w:r w:rsidRPr="002F1D34">
        <w:rPr>
          <w:rStyle w:val="c1"/>
          <w:szCs w:val="24"/>
          <w:shd w:val="clear" w:color="auto" w:fill="FFFFFF"/>
        </w:rPr>
        <w:t>, </w:t>
      </w:r>
      <w:r w:rsidRPr="002F1D34">
        <w:rPr>
          <w:rStyle w:val="c0"/>
          <w:szCs w:val="24"/>
          <w:shd w:val="clear" w:color="auto" w:fill="FFFFFF"/>
        </w:rPr>
        <w:t>покашлять</w:t>
      </w:r>
      <w:r w:rsidRPr="002F1D34">
        <w:rPr>
          <w:rStyle w:val="c1"/>
          <w:szCs w:val="24"/>
          <w:shd w:val="clear" w:color="auto" w:fill="FFFFFF"/>
        </w:rPr>
        <w:t> </w:t>
      </w:r>
      <w:r w:rsidRPr="002F1D34">
        <w:rPr>
          <w:rStyle w:val="c0"/>
          <w:szCs w:val="24"/>
          <w:shd w:val="clear" w:color="auto" w:fill="FFFFFF"/>
        </w:rPr>
        <w:t>сначала</w:t>
      </w:r>
      <w:r w:rsidRPr="002F1D34">
        <w:rPr>
          <w:rStyle w:val="c1"/>
          <w:szCs w:val="24"/>
          <w:shd w:val="clear" w:color="auto" w:fill="FFFFFF"/>
        </w:rPr>
        <w:t> </w:t>
      </w:r>
      <w:r w:rsidRPr="002F1D34">
        <w:rPr>
          <w:rStyle w:val="c0"/>
          <w:szCs w:val="24"/>
          <w:shd w:val="clear" w:color="auto" w:fill="FFFFFF"/>
        </w:rPr>
        <w:t>один</w:t>
      </w:r>
      <w:r w:rsidRPr="002F1D34">
        <w:rPr>
          <w:rStyle w:val="c1"/>
          <w:szCs w:val="24"/>
          <w:shd w:val="clear" w:color="auto" w:fill="FFFFFF"/>
        </w:rPr>
        <w:t>, </w:t>
      </w:r>
      <w:r w:rsidRPr="002F1D34">
        <w:rPr>
          <w:rStyle w:val="c0"/>
          <w:szCs w:val="24"/>
          <w:shd w:val="clear" w:color="auto" w:fill="FFFFFF"/>
        </w:rPr>
        <w:t>затем</w:t>
      </w:r>
      <w:r w:rsidRPr="002F1D34">
        <w:rPr>
          <w:rStyle w:val="c1"/>
          <w:szCs w:val="24"/>
          <w:shd w:val="clear" w:color="auto" w:fill="FFFFFF"/>
        </w:rPr>
        <w:t> </w:t>
      </w:r>
      <w:r w:rsidRPr="002F1D34">
        <w:rPr>
          <w:rStyle w:val="c0"/>
          <w:szCs w:val="24"/>
          <w:shd w:val="clear" w:color="auto" w:fill="FFFFFF"/>
        </w:rPr>
        <w:t>два</w:t>
      </w:r>
      <w:r w:rsidRPr="002F1D34">
        <w:rPr>
          <w:rStyle w:val="c1"/>
          <w:szCs w:val="24"/>
          <w:shd w:val="clear" w:color="auto" w:fill="FFFFFF"/>
        </w:rPr>
        <w:t>, </w:t>
      </w:r>
      <w:r w:rsidRPr="002F1D34">
        <w:rPr>
          <w:rStyle w:val="c0"/>
          <w:szCs w:val="24"/>
          <w:shd w:val="clear" w:color="auto" w:fill="FFFFFF"/>
        </w:rPr>
        <w:t>три</w:t>
      </w:r>
      <w:r w:rsidRPr="002F1D34">
        <w:rPr>
          <w:rStyle w:val="c1"/>
          <w:szCs w:val="24"/>
          <w:shd w:val="clear" w:color="auto" w:fill="FFFFFF"/>
        </w:rPr>
        <w:t>, </w:t>
      </w:r>
      <w:r w:rsidRPr="002F1D34">
        <w:rPr>
          <w:rStyle w:val="c0"/>
          <w:szCs w:val="24"/>
          <w:shd w:val="clear" w:color="auto" w:fill="FFFFFF"/>
        </w:rPr>
        <w:t>несколько</w:t>
      </w:r>
      <w:r w:rsidRPr="002F1D34">
        <w:rPr>
          <w:rStyle w:val="c1"/>
          <w:szCs w:val="24"/>
          <w:shd w:val="clear" w:color="auto" w:fill="FFFFFF"/>
        </w:rPr>
        <w:t> </w:t>
      </w:r>
      <w:r w:rsidRPr="002F1D34">
        <w:rPr>
          <w:rStyle w:val="c0"/>
          <w:szCs w:val="24"/>
          <w:shd w:val="clear" w:color="auto" w:fill="FFFFFF"/>
        </w:rPr>
        <w:t>раз</w:t>
      </w:r>
      <w:r w:rsidRPr="002F1D34">
        <w:rPr>
          <w:rStyle w:val="c1"/>
          <w:szCs w:val="24"/>
          <w:shd w:val="clear" w:color="auto" w:fill="FFFFFF"/>
        </w:rPr>
        <w:t> </w:t>
      </w:r>
      <w:r w:rsidRPr="002F1D34">
        <w:rPr>
          <w:rStyle w:val="c0"/>
          <w:szCs w:val="24"/>
          <w:shd w:val="clear" w:color="auto" w:fill="FFFFFF"/>
        </w:rPr>
        <w:t>подряд</w:t>
      </w:r>
      <w:r w:rsidRPr="002F1D34">
        <w:rPr>
          <w:rStyle w:val="c1"/>
          <w:szCs w:val="24"/>
          <w:shd w:val="clear" w:color="auto" w:fill="FFFFFF"/>
        </w:rPr>
        <w:t>.  2 </w:t>
      </w:r>
      <w:r w:rsidRPr="002F1D34">
        <w:rPr>
          <w:rStyle w:val="c0"/>
          <w:szCs w:val="24"/>
          <w:shd w:val="clear" w:color="auto" w:fill="FFFFFF"/>
        </w:rPr>
        <w:t>вариант</w:t>
      </w:r>
      <w:r w:rsidRPr="002F1D34">
        <w:rPr>
          <w:rStyle w:val="c1"/>
          <w:szCs w:val="24"/>
          <w:shd w:val="clear" w:color="auto" w:fill="FFFFFF"/>
        </w:rPr>
        <w:t> –</w:t>
      </w:r>
      <w:r w:rsidRPr="002F1D34">
        <w:rPr>
          <w:rStyle w:val="c0"/>
          <w:szCs w:val="24"/>
          <w:shd w:val="clear" w:color="auto" w:fill="FFFFFF"/>
        </w:rPr>
        <w:t>покашлив</w:t>
      </w:r>
      <w:r w:rsidRPr="002F1D34">
        <w:rPr>
          <w:rStyle w:val="c0"/>
          <w:szCs w:val="24"/>
          <w:shd w:val="clear" w:color="auto" w:fill="FFFFFF"/>
        </w:rPr>
        <w:t>а</w:t>
      </w:r>
      <w:r w:rsidRPr="002F1D34">
        <w:rPr>
          <w:rStyle w:val="c0"/>
          <w:szCs w:val="24"/>
          <w:shd w:val="clear" w:color="auto" w:fill="FFFFFF"/>
        </w:rPr>
        <w:t>ние</w:t>
      </w:r>
      <w:r w:rsidRPr="002F1D34">
        <w:rPr>
          <w:rStyle w:val="c1"/>
          <w:szCs w:val="24"/>
          <w:shd w:val="clear" w:color="auto" w:fill="FFFFFF"/>
        </w:rPr>
        <w:t> </w:t>
      </w:r>
      <w:r w:rsidRPr="002F1D34">
        <w:rPr>
          <w:rStyle w:val="c0"/>
          <w:szCs w:val="24"/>
          <w:shd w:val="clear" w:color="auto" w:fill="FFFFFF"/>
        </w:rPr>
        <w:t>через</w:t>
      </w:r>
      <w:r w:rsidRPr="002F1D34">
        <w:rPr>
          <w:rStyle w:val="c1"/>
          <w:szCs w:val="24"/>
          <w:shd w:val="clear" w:color="auto" w:fill="FFFFFF"/>
        </w:rPr>
        <w:t> </w:t>
      </w:r>
      <w:r w:rsidRPr="002F1D34">
        <w:rPr>
          <w:rStyle w:val="c0"/>
          <w:szCs w:val="24"/>
          <w:shd w:val="clear" w:color="auto" w:fill="FFFFFF"/>
        </w:rPr>
        <w:t>паузу</w:t>
      </w:r>
      <w:r w:rsidRPr="002F1D34">
        <w:rPr>
          <w:rStyle w:val="c1"/>
          <w:szCs w:val="24"/>
          <w:shd w:val="clear" w:color="auto" w:fill="FFFFFF"/>
        </w:rPr>
        <w:t>.</w:t>
      </w:r>
      <w:r w:rsidRPr="002F1D34">
        <w:rPr>
          <w:rStyle w:val="c0"/>
          <w:szCs w:val="24"/>
          <w:shd w:val="clear" w:color="auto" w:fill="FFFFFF"/>
        </w:rPr>
        <w:t>Между</w:t>
      </w:r>
      <w:r w:rsidRPr="002F1D34">
        <w:rPr>
          <w:rStyle w:val="c1"/>
          <w:szCs w:val="24"/>
          <w:shd w:val="clear" w:color="auto" w:fill="FFFFFF"/>
        </w:rPr>
        <w:t> </w:t>
      </w:r>
      <w:r w:rsidRPr="002F1D34">
        <w:rPr>
          <w:rStyle w:val="c0"/>
          <w:szCs w:val="24"/>
          <w:shd w:val="clear" w:color="auto" w:fill="FFFFFF"/>
        </w:rPr>
        <w:t>покашливаниями</w:t>
      </w:r>
      <w:r w:rsidRPr="002F1D34">
        <w:rPr>
          <w:rStyle w:val="c1"/>
          <w:szCs w:val="24"/>
          <w:shd w:val="clear" w:color="auto" w:fill="FFFFFF"/>
        </w:rPr>
        <w:t> </w:t>
      </w:r>
      <w:r w:rsidRPr="002F1D34">
        <w:rPr>
          <w:rStyle w:val="c0"/>
          <w:szCs w:val="24"/>
          <w:shd w:val="clear" w:color="auto" w:fill="FFFFFF"/>
        </w:rPr>
        <w:t>нёбная</w:t>
      </w:r>
      <w:r w:rsidRPr="002F1D34">
        <w:rPr>
          <w:rStyle w:val="c1"/>
          <w:szCs w:val="24"/>
          <w:shd w:val="clear" w:color="auto" w:fill="FFFFFF"/>
        </w:rPr>
        <w:t> </w:t>
      </w:r>
      <w:r w:rsidRPr="002F1D34">
        <w:rPr>
          <w:rStyle w:val="c0"/>
          <w:szCs w:val="24"/>
          <w:shd w:val="clear" w:color="auto" w:fill="FFFFFF"/>
        </w:rPr>
        <w:t>занавеска</w:t>
      </w:r>
      <w:r w:rsidRPr="002F1D34">
        <w:rPr>
          <w:rStyle w:val="c1"/>
          <w:szCs w:val="24"/>
          <w:shd w:val="clear" w:color="auto" w:fill="FFFFFF"/>
        </w:rPr>
        <w:t> </w:t>
      </w:r>
      <w:r w:rsidRPr="002F1D34">
        <w:rPr>
          <w:rStyle w:val="c0"/>
          <w:szCs w:val="24"/>
          <w:shd w:val="clear" w:color="auto" w:fill="FFFFFF"/>
        </w:rPr>
        <w:t>должна</w:t>
      </w:r>
      <w:r w:rsidRPr="002F1D34">
        <w:rPr>
          <w:rStyle w:val="c1"/>
          <w:szCs w:val="24"/>
          <w:shd w:val="clear" w:color="auto" w:fill="FFFFFF"/>
        </w:rPr>
        <w:t> </w:t>
      </w:r>
      <w:r w:rsidRPr="002F1D34">
        <w:rPr>
          <w:rStyle w:val="c0"/>
          <w:szCs w:val="24"/>
          <w:shd w:val="clear" w:color="auto" w:fill="FFFFFF"/>
        </w:rPr>
        <w:t>быть</w:t>
      </w:r>
      <w:r w:rsidRPr="002F1D34">
        <w:rPr>
          <w:rStyle w:val="c1"/>
          <w:szCs w:val="24"/>
          <w:shd w:val="clear" w:color="auto" w:fill="FFFFFF"/>
        </w:rPr>
        <w:t> </w:t>
      </w:r>
      <w:r w:rsidRPr="002F1D34">
        <w:rPr>
          <w:rStyle w:val="c0"/>
          <w:szCs w:val="24"/>
          <w:shd w:val="clear" w:color="auto" w:fill="FFFFFF"/>
        </w:rPr>
        <w:t>сомкнута</w:t>
      </w:r>
      <w:r w:rsidRPr="002F1D34">
        <w:rPr>
          <w:rStyle w:val="c1"/>
          <w:szCs w:val="24"/>
          <w:shd w:val="clear" w:color="auto" w:fill="FFFFFF"/>
        </w:rPr>
        <w:t> </w:t>
      </w:r>
      <w:r w:rsidRPr="002F1D34">
        <w:rPr>
          <w:rStyle w:val="c0"/>
          <w:szCs w:val="24"/>
          <w:shd w:val="clear" w:color="auto" w:fill="FFFFFF"/>
        </w:rPr>
        <w:t>с</w:t>
      </w:r>
      <w:r w:rsidRPr="002F1D34">
        <w:rPr>
          <w:rStyle w:val="c1"/>
          <w:szCs w:val="24"/>
          <w:shd w:val="clear" w:color="auto" w:fill="FFFFFF"/>
        </w:rPr>
        <w:t> </w:t>
      </w:r>
      <w:r w:rsidRPr="002F1D34">
        <w:rPr>
          <w:rStyle w:val="c0"/>
          <w:szCs w:val="24"/>
          <w:shd w:val="clear" w:color="auto" w:fill="FFFFFF"/>
        </w:rPr>
        <w:t>задней</w:t>
      </w:r>
      <w:r w:rsidRPr="002F1D34">
        <w:rPr>
          <w:rStyle w:val="c1"/>
          <w:szCs w:val="24"/>
          <w:shd w:val="clear" w:color="auto" w:fill="FFFFFF"/>
        </w:rPr>
        <w:t> </w:t>
      </w:r>
      <w:r w:rsidRPr="002F1D34">
        <w:rPr>
          <w:rStyle w:val="c0"/>
          <w:szCs w:val="24"/>
          <w:shd w:val="clear" w:color="auto" w:fill="FFFFFF"/>
        </w:rPr>
        <w:t>стенкой</w:t>
      </w:r>
      <w:r w:rsidRPr="002F1D34">
        <w:rPr>
          <w:rStyle w:val="c1"/>
          <w:szCs w:val="24"/>
          <w:shd w:val="clear" w:color="auto" w:fill="FFFFFF"/>
        </w:rPr>
        <w:t> </w:t>
      </w:r>
      <w:r w:rsidRPr="002F1D34">
        <w:rPr>
          <w:rStyle w:val="c0"/>
          <w:szCs w:val="24"/>
          <w:shd w:val="clear" w:color="auto" w:fill="FFFFFF"/>
        </w:rPr>
        <w:t>глотки</w:t>
      </w:r>
      <w:r w:rsidRPr="002F1D34">
        <w:rPr>
          <w:rStyle w:val="c1"/>
          <w:szCs w:val="24"/>
          <w:shd w:val="clear" w:color="auto" w:fill="FFFFFF"/>
        </w:rPr>
        <w:t>.</w:t>
      </w:r>
      <w:r w:rsidRPr="002F1D34">
        <w:rPr>
          <w:rStyle w:val="c0"/>
          <w:szCs w:val="24"/>
          <w:shd w:val="clear" w:color="auto" w:fill="FFFFFF"/>
        </w:rPr>
        <w:t>Паузу</w:t>
      </w:r>
      <w:r w:rsidRPr="002F1D34">
        <w:rPr>
          <w:rStyle w:val="c1"/>
          <w:szCs w:val="24"/>
          <w:shd w:val="clear" w:color="auto" w:fill="FFFFFF"/>
        </w:rPr>
        <w:t> </w:t>
      </w:r>
      <w:r w:rsidRPr="002F1D34">
        <w:rPr>
          <w:rStyle w:val="c0"/>
          <w:szCs w:val="24"/>
          <w:shd w:val="clear" w:color="auto" w:fill="FFFFFF"/>
        </w:rPr>
        <w:t>постепенно</w:t>
      </w:r>
      <w:r w:rsidRPr="002F1D34">
        <w:rPr>
          <w:rStyle w:val="c1"/>
          <w:szCs w:val="24"/>
          <w:shd w:val="clear" w:color="auto" w:fill="FFFFFF"/>
        </w:rPr>
        <w:t> </w:t>
      </w:r>
      <w:r w:rsidRPr="002F1D34">
        <w:rPr>
          <w:rStyle w:val="c0"/>
          <w:szCs w:val="24"/>
          <w:shd w:val="clear" w:color="auto" w:fill="FFFFFF"/>
        </w:rPr>
        <w:t>увеличивать</w:t>
      </w:r>
      <w:r w:rsidRPr="002F1D34">
        <w:rPr>
          <w:rStyle w:val="c1"/>
          <w:szCs w:val="24"/>
          <w:shd w:val="clear" w:color="auto" w:fill="FFFFFF"/>
        </w:rPr>
        <w:t>.</w:t>
      </w:r>
      <w:r w:rsidRPr="002F1D34">
        <w:rPr>
          <w:rStyle w:val="c0"/>
          <w:szCs w:val="24"/>
          <w:shd w:val="clear" w:color="auto" w:fill="FFFFFF"/>
        </w:rPr>
        <w:t>Упражнение</w:t>
      </w:r>
      <w:r w:rsidRPr="002F1D34">
        <w:rPr>
          <w:rStyle w:val="c1"/>
          <w:szCs w:val="24"/>
          <w:shd w:val="clear" w:color="auto" w:fill="FFFFFF"/>
        </w:rPr>
        <w:t> </w:t>
      </w:r>
      <w:r w:rsidRPr="002F1D34">
        <w:rPr>
          <w:rStyle w:val="c0"/>
          <w:szCs w:val="24"/>
          <w:shd w:val="clear" w:color="auto" w:fill="FFFFFF"/>
        </w:rPr>
        <w:t>активизирует</w:t>
      </w:r>
      <w:r w:rsidRPr="002F1D34">
        <w:rPr>
          <w:rStyle w:val="c1"/>
          <w:szCs w:val="24"/>
          <w:shd w:val="clear" w:color="auto" w:fill="FFFFFF"/>
        </w:rPr>
        <w:t> </w:t>
      </w:r>
      <w:r w:rsidRPr="002F1D34">
        <w:rPr>
          <w:rStyle w:val="c0"/>
          <w:szCs w:val="24"/>
          <w:shd w:val="clear" w:color="auto" w:fill="FFFFFF"/>
        </w:rPr>
        <w:t>работу</w:t>
      </w:r>
      <w:r w:rsidRPr="002F1D34">
        <w:rPr>
          <w:rStyle w:val="c1"/>
          <w:szCs w:val="24"/>
          <w:shd w:val="clear" w:color="auto" w:fill="FFFFFF"/>
        </w:rPr>
        <w:t> </w:t>
      </w:r>
      <w:r w:rsidRPr="002F1D34">
        <w:rPr>
          <w:rStyle w:val="c0"/>
          <w:szCs w:val="24"/>
          <w:shd w:val="clear" w:color="auto" w:fill="FFFFFF"/>
        </w:rPr>
        <w:t>мышц</w:t>
      </w:r>
      <w:r w:rsidRPr="002F1D34">
        <w:rPr>
          <w:rStyle w:val="c1"/>
          <w:szCs w:val="24"/>
          <w:shd w:val="clear" w:color="auto" w:fill="FFFFFF"/>
        </w:rPr>
        <w:t> </w:t>
      </w:r>
      <w:r w:rsidRPr="002F1D34">
        <w:rPr>
          <w:rStyle w:val="c0"/>
          <w:szCs w:val="24"/>
          <w:shd w:val="clear" w:color="auto" w:fill="FFFFFF"/>
        </w:rPr>
        <w:t>глотки</w:t>
      </w:r>
      <w:r w:rsidRPr="002F1D34">
        <w:rPr>
          <w:rStyle w:val="c1"/>
          <w:szCs w:val="24"/>
          <w:shd w:val="clear" w:color="auto" w:fill="FFFFFF"/>
        </w:rPr>
        <w:t> </w:t>
      </w:r>
      <w:r w:rsidRPr="002F1D34">
        <w:rPr>
          <w:rStyle w:val="c0"/>
          <w:szCs w:val="24"/>
          <w:shd w:val="clear" w:color="auto" w:fill="FFFFFF"/>
        </w:rPr>
        <w:t>и</w:t>
      </w:r>
      <w:r w:rsidRPr="002F1D34">
        <w:rPr>
          <w:rStyle w:val="c1"/>
          <w:szCs w:val="24"/>
          <w:shd w:val="clear" w:color="auto" w:fill="FFFFFF"/>
        </w:rPr>
        <w:t> </w:t>
      </w:r>
      <w:r w:rsidRPr="002F1D34">
        <w:rPr>
          <w:rStyle w:val="c0"/>
          <w:szCs w:val="24"/>
          <w:shd w:val="clear" w:color="auto" w:fill="FFFFFF"/>
        </w:rPr>
        <w:t>тренирует</w:t>
      </w:r>
      <w:r w:rsidRPr="002F1D34">
        <w:rPr>
          <w:rStyle w:val="c1"/>
          <w:szCs w:val="24"/>
          <w:shd w:val="clear" w:color="auto" w:fill="FFFFFF"/>
        </w:rPr>
        <w:t> </w:t>
      </w:r>
      <w:r w:rsidRPr="002F1D34">
        <w:rPr>
          <w:rStyle w:val="c0"/>
          <w:szCs w:val="24"/>
          <w:shd w:val="clear" w:color="auto" w:fill="FFFFFF"/>
        </w:rPr>
        <w:t>эффект</w:t>
      </w:r>
      <w:r w:rsidRPr="002F1D34">
        <w:rPr>
          <w:rStyle w:val="c1"/>
          <w:szCs w:val="24"/>
          <w:shd w:val="clear" w:color="auto" w:fill="FFFFFF"/>
        </w:rPr>
        <w:t> </w:t>
      </w:r>
      <w:r w:rsidRPr="002F1D34">
        <w:rPr>
          <w:rStyle w:val="c0"/>
          <w:szCs w:val="24"/>
          <w:shd w:val="clear" w:color="auto" w:fill="FFFFFF"/>
        </w:rPr>
        <w:t>полного</w:t>
      </w:r>
      <w:r w:rsidRPr="002F1D34">
        <w:rPr>
          <w:rStyle w:val="c1"/>
          <w:szCs w:val="24"/>
          <w:shd w:val="clear" w:color="auto" w:fill="FFFFFF"/>
        </w:rPr>
        <w:t> </w:t>
      </w:r>
      <w:r w:rsidRPr="002F1D34">
        <w:rPr>
          <w:rStyle w:val="c0"/>
          <w:szCs w:val="24"/>
          <w:shd w:val="clear" w:color="auto" w:fill="FFFFFF"/>
        </w:rPr>
        <w:t>затвора</w:t>
      </w:r>
      <w:r w:rsidRPr="002F1D34">
        <w:rPr>
          <w:rStyle w:val="c1"/>
          <w:szCs w:val="24"/>
          <w:shd w:val="clear" w:color="auto" w:fill="FFFFFF"/>
        </w:rPr>
        <w:t> </w:t>
      </w:r>
      <w:r w:rsidRPr="002F1D34">
        <w:rPr>
          <w:rStyle w:val="c0"/>
          <w:szCs w:val="24"/>
          <w:shd w:val="clear" w:color="auto" w:fill="FFFFFF"/>
        </w:rPr>
        <w:t>между</w:t>
      </w:r>
      <w:r w:rsidRPr="002F1D34">
        <w:rPr>
          <w:rStyle w:val="c1"/>
          <w:szCs w:val="24"/>
          <w:shd w:val="clear" w:color="auto" w:fill="FFFFFF"/>
        </w:rPr>
        <w:t> </w:t>
      </w:r>
      <w:r w:rsidRPr="002F1D34">
        <w:rPr>
          <w:rStyle w:val="c0"/>
          <w:szCs w:val="24"/>
          <w:shd w:val="clear" w:color="auto" w:fill="FFFFFF"/>
        </w:rPr>
        <w:t>носом</w:t>
      </w:r>
      <w:r w:rsidRPr="002F1D34">
        <w:rPr>
          <w:rStyle w:val="c1"/>
          <w:szCs w:val="24"/>
          <w:shd w:val="clear" w:color="auto" w:fill="FFFFFF"/>
        </w:rPr>
        <w:t> </w:t>
      </w:r>
      <w:r w:rsidRPr="002F1D34">
        <w:rPr>
          <w:rStyle w:val="c0"/>
          <w:szCs w:val="24"/>
          <w:shd w:val="clear" w:color="auto" w:fill="FFFFFF"/>
        </w:rPr>
        <w:t>и</w:t>
      </w:r>
      <w:r w:rsidRPr="002F1D34">
        <w:rPr>
          <w:rStyle w:val="c1"/>
          <w:szCs w:val="24"/>
          <w:shd w:val="clear" w:color="auto" w:fill="FFFFFF"/>
        </w:rPr>
        <w:t> </w:t>
      </w:r>
      <w:r w:rsidRPr="002F1D34">
        <w:rPr>
          <w:rStyle w:val="c0"/>
          <w:szCs w:val="24"/>
          <w:shd w:val="clear" w:color="auto" w:fill="FFFFFF"/>
        </w:rPr>
        <w:t>полостью</w:t>
      </w:r>
      <w:r w:rsidRPr="002F1D34">
        <w:rPr>
          <w:rStyle w:val="c1"/>
          <w:szCs w:val="24"/>
          <w:shd w:val="clear" w:color="auto" w:fill="FFFFFF"/>
        </w:rPr>
        <w:t> </w:t>
      </w:r>
      <w:r w:rsidRPr="002F1D34">
        <w:rPr>
          <w:rStyle w:val="c0"/>
          <w:szCs w:val="24"/>
          <w:shd w:val="clear" w:color="auto" w:fill="FFFFFF"/>
        </w:rPr>
        <w:t>рта</w:t>
      </w:r>
      <w:r w:rsidRPr="002F1D34">
        <w:rPr>
          <w:rStyle w:val="c1"/>
          <w:szCs w:val="24"/>
          <w:shd w:val="clear" w:color="auto" w:fill="FFFFFF"/>
        </w:rPr>
        <w:t>.</w:t>
      </w:r>
    </w:p>
    <w:p w:rsidR="00B359FE" w:rsidRPr="002F1D34" w:rsidRDefault="00B359FE" w:rsidP="0056721A">
      <w:pPr>
        <w:pStyle w:val="a3"/>
        <w:numPr>
          <w:ilvl w:val="3"/>
          <w:numId w:val="2"/>
        </w:numPr>
        <w:tabs>
          <w:tab w:val="clear" w:pos="3420"/>
        </w:tabs>
        <w:spacing w:line="360" w:lineRule="auto"/>
        <w:ind w:left="0" w:firstLine="709"/>
        <w:rPr>
          <w:rStyle w:val="c1"/>
          <w:szCs w:val="24"/>
          <w:shd w:val="clear" w:color="auto" w:fill="FFFFFF"/>
        </w:rPr>
      </w:pPr>
      <w:r w:rsidRPr="002F1D34">
        <w:rPr>
          <w:rStyle w:val="c0"/>
          <w:szCs w:val="24"/>
          <w:shd w:val="clear" w:color="auto" w:fill="FFFFFF"/>
        </w:rPr>
        <w:t>Упражнение</w:t>
      </w:r>
      <w:r w:rsidRPr="002F1D34">
        <w:rPr>
          <w:rStyle w:val="c1"/>
          <w:szCs w:val="24"/>
          <w:shd w:val="clear" w:color="auto" w:fill="FFFFFF"/>
        </w:rPr>
        <w:t> </w:t>
      </w:r>
    </w:p>
    <w:p w:rsidR="00B359FE" w:rsidRPr="002F1D34" w:rsidRDefault="00B359FE" w:rsidP="0056721A">
      <w:pPr>
        <w:pStyle w:val="a3"/>
        <w:numPr>
          <w:ilvl w:val="3"/>
          <w:numId w:val="2"/>
        </w:numPr>
        <w:tabs>
          <w:tab w:val="clear" w:pos="3420"/>
        </w:tabs>
        <w:spacing w:line="360" w:lineRule="auto"/>
        <w:ind w:left="0" w:firstLine="709"/>
        <w:rPr>
          <w:rStyle w:val="c1"/>
          <w:szCs w:val="24"/>
          <w:shd w:val="clear" w:color="auto" w:fill="FFFFFF"/>
        </w:rPr>
      </w:pPr>
      <w:r w:rsidRPr="002F1D34">
        <w:rPr>
          <w:rStyle w:val="c0"/>
          <w:szCs w:val="24"/>
          <w:shd w:val="clear" w:color="auto" w:fill="FFFFFF"/>
        </w:rPr>
        <w:t>Петь</w:t>
      </w:r>
      <w:r w:rsidRPr="002F1D34">
        <w:rPr>
          <w:rStyle w:val="c1"/>
          <w:szCs w:val="24"/>
          <w:shd w:val="clear" w:color="auto" w:fill="FFFFFF"/>
        </w:rPr>
        <w:t> </w:t>
      </w:r>
      <w:r w:rsidRPr="002F1D34">
        <w:rPr>
          <w:rStyle w:val="c0"/>
          <w:szCs w:val="24"/>
          <w:shd w:val="clear" w:color="auto" w:fill="FFFFFF"/>
        </w:rPr>
        <w:t>различные</w:t>
      </w:r>
      <w:r w:rsidRPr="002F1D34">
        <w:rPr>
          <w:rStyle w:val="c1"/>
          <w:szCs w:val="24"/>
          <w:shd w:val="clear" w:color="auto" w:fill="FFFFFF"/>
        </w:rPr>
        <w:t> </w:t>
      </w:r>
      <w:r w:rsidRPr="002F1D34">
        <w:rPr>
          <w:rStyle w:val="c0"/>
          <w:szCs w:val="24"/>
          <w:shd w:val="clear" w:color="auto" w:fill="FFFFFF"/>
        </w:rPr>
        <w:t>гласные</w:t>
      </w:r>
      <w:r w:rsidRPr="002F1D34">
        <w:rPr>
          <w:rStyle w:val="c1"/>
          <w:szCs w:val="24"/>
          <w:shd w:val="clear" w:color="auto" w:fill="FFFFFF"/>
        </w:rPr>
        <w:t> </w:t>
      </w:r>
      <w:r w:rsidRPr="002F1D34">
        <w:rPr>
          <w:rStyle w:val="c0"/>
          <w:szCs w:val="24"/>
          <w:shd w:val="clear" w:color="auto" w:fill="FFFFFF"/>
        </w:rPr>
        <w:t>звуки</w:t>
      </w:r>
      <w:r w:rsidRPr="002F1D34">
        <w:rPr>
          <w:rStyle w:val="c1"/>
          <w:szCs w:val="24"/>
          <w:shd w:val="clear" w:color="auto" w:fill="FFFFFF"/>
        </w:rPr>
        <w:t>, </w:t>
      </w:r>
      <w:r w:rsidRPr="002F1D34">
        <w:rPr>
          <w:rStyle w:val="c0"/>
          <w:szCs w:val="24"/>
          <w:shd w:val="clear" w:color="auto" w:fill="FFFFFF"/>
        </w:rPr>
        <w:t>одновременно</w:t>
      </w:r>
      <w:r w:rsidRPr="002F1D34">
        <w:rPr>
          <w:rStyle w:val="c1"/>
          <w:szCs w:val="24"/>
          <w:shd w:val="clear" w:color="auto" w:fill="FFFFFF"/>
        </w:rPr>
        <w:t> </w:t>
      </w:r>
      <w:r w:rsidRPr="002F1D34">
        <w:rPr>
          <w:rStyle w:val="c0"/>
          <w:szCs w:val="24"/>
          <w:shd w:val="clear" w:color="auto" w:fill="FFFFFF"/>
        </w:rPr>
        <w:t>ритмично</w:t>
      </w:r>
      <w:r w:rsidRPr="002F1D34">
        <w:rPr>
          <w:rStyle w:val="c1"/>
          <w:szCs w:val="24"/>
          <w:shd w:val="clear" w:color="auto" w:fill="FFFFFF"/>
        </w:rPr>
        <w:t> </w:t>
      </w:r>
      <w:r w:rsidRPr="002F1D34">
        <w:rPr>
          <w:rStyle w:val="c0"/>
          <w:szCs w:val="24"/>
          <w:shd w:val="clear" w:color="auto" w:fill="FFFFFF"/>
        </w:rPr>
        <w:t>закрывая</w:t>
      </w:r>
      <w:r w:rsidRPr="002F1D34">
        <w:rPr>
          <w:rStyle w:val="c1"/>
          <w:szCs w:val="24"/>
          <w:shd w:val="clear" w:color="auto" w:fill="FFFFFF"/>
        </w:rPr>
        <w:t> </w:t>
      </w:r>
      <w:r w:rsidRPr="002F1D34">
        <w:rPr>
          <w:rStyle w:val="c0"/>
          <w:szCs w:val="24"/>
          <w:shd w:val="clear" w:color="auto" w:fill="FFFFFF"/>
        </w:rPr>
        <w:t>и</w:t>
      </w:r>
      <w:r w:rsidRPr="002F1D34">
        <w:rPr>
          <w:rStyle w:val="c1"/>
          <w:szCs w:val="24"/>
          <w:shd w:val="clear" w:color="auto" w:fill="FFFFFF"/>
        </w:rPr>
        <w:t> </w:t>
      </w:r>
      <w:r w:rsidRPr="002F1D34">
        <w:rPr>
          <w:rStyle w:val="c0"/>
          <w:szCs w:val="24"/>
          <w:shd w:val="clear" w:color="auto" w:fill="FFFFFF"/>
        </w:rPr>
        <w:t>открывая</w:t>
      </w:r>
      <w:r w:rsidRPr="002F1D34">
        <w:rPr>
          <w:rStyle w:val="c1"/>
          <w:szCs w:val="24"/>
          <w:shd w:val="clear" w:color="auto" w:fill="FFFFFF"/>
        </w:rPr>
        <w:t> </w:t>
      </w:r>
      <w:r w:rsidRPr="002F1D34">
        <w:rPr>
          <w:rStyle w:val="c0"/>
          <w:szCs w:val="24"/>
          <w:shd w:val="clear" w:color="auto" w:fill="FFFFFF"/>
        </w:rPr>
        <w:t>рот</w:t>
      </w:r>
      <w:r w:rsidRPr="002F1D34">
        <w:rPr>
          <w:rStyle w:val="c1"/>
          <w:szCs w:val="24"/>
          <w:shd w:val="clear" w:color="auto" w:fill="FFFFFF"/>
        </w:rPr>
        <w:t> </w:t>
      </w:r>
      <w:r w:rsidRPr="002F1D34">
        <w:rPr>
          <w:rStyle w:val="c0"/>
          <w:szCs w:val="24"/>
          <w:shd w:val="clear" w:color="auto" w:fill="FFFFFF"/>
        </w:rPr>
        <w:t>ладонью</w:t>
      </w:r>
      <w:r w:rsidRPr="002F1D34">
        <w:rPr>
          <w:rStyle w:val="c1"/>
          <w:szCs w:val="24"/>
          <w:shd w:val="clear" w:color="auto" w:fill="FFFFFF"/>
        </w:rPr>
        <w:t>.</w:t>
      </w:r>
    </w:p>
    <w:p w:rsidR="00B359FE" w:rsidRPr="002F1D34" w:rsidRDefault="00B359FE" w:rsidP="0056721A">
      <w:pPr>
        <w:pStyle w:val="a3"/>
        <w:numPr>
          <w:ilvl w:val="3"/>
          <w:numId w:val="2"/>
        </w:numPr>
        <w:tabs>
          <w:tab w:val="clear" w:pos="3420"/>
        </w:tabs>
        <w:spacing w:line="360" w:lineRule="auto"/>
        <w:ind w:left="0" w:firstLine="709"/>
        <w:rPr>
          <w:rStyle w:val="c1"/>
          <w:szCs w:val="24"/>
          <w:shd w:val="clear" w:color="auto" w:fill="FFFFFF"/>
        </w:rPr>
      </w:pPr>
      <w:r w:rsidRPr="002F1D34">
        <w:rPr>
          <w:rStyle w:val="c0"/>
          <w:szCs w:val="24"/>
          <w:shd w:val="clear" w:color="auto" w:fill="FFFFFF"/>
        </w:rPr>
        <w:t>Упражнение</w:t>
      </w:r>
      <w:r w:rsidRPr="002F1D34">
        <w:rPr>
          <w:rStyle w:val="c1"/>
          <w:szCs w:val="24"/>
          <w:shd w:val="clear" w:color="auto" w:fill="FFFFFF"/>
        </w:rPr>
        <w:t> </w:t>
      </w:r>
    </w:p>
    <w:p w:rsidR="00B359FE" w:rsidRPr="002F1D34" w:rsidRDefault="00B359FE" w:rsidP="0056721A">
      <w:pPr>
        <w:pStyle w:val="a3"/>
        <w:numPr>
          <w:ilvl w:val="3"/>
          <w:numId w:val="2"/>
        </w:numPr>
        <w:tabs>
          <w:tab w:val="clear" w:pos="3420"/>
        </w:tabs>
        <w:spacing w:line="360" w:lineRule="auto"/>
        <w:ind w:left="0" w:firstLine="709"/>
        <w:rPr>
          <w:rStyle w:val="c1"/>
          <w:szCs w:val="24"/>
          <w:shd w:val="clear" w:color="auto" w:fill="FFFFFF"/>
        </w:rPr>
      </w:pPr>
      <w:r w:rsidRPr="002F1D34">
        <w:rPr>
          <w:rStyle w:val="c0"/>
          <w:szCs w:val="24"/>
          <w:shd w:val="clear" w:color="auto" w:fill="FFFFFF"/>
        </w:rPr>
        <w:t>Сд</w:t>
      </w:r>
      <w:r w:rsidRPr="002F1D34">
        <w:rPr>
          <w:rStyle w:val="c0"/>
          <w:szCs w:val="24"/>
          <w:shd w:val="clear" w:color="auto" w:fill="FFFFFF"/>
        </w:rPr>
        <w:t>е</w:t>
      </w:r>
      <w:r w:rsidRPr="002F1D34">
        <w:rPr>
          <w:rStyle w:val="c0"/>
          <w:szCs w:val="24"/>
          <w:shd w:val="clear" w:color="auto" w:fill="FFFFFF"/>
        </w:rPr>
        <w:t>лать</w:t>
      </w:r>
      <w:r w:rsidRPr="002F1D34">
        <w:rPr>
          <w:rStyle w:val="c1"/>
          <w:szCs w:val="24"/>
          <w:shd w:val="clear" w:color="auto" w:fill="FFFFFF"/>
        </w:rPr>
        <w:t> </w:t>
      </w:r>
      <w:r w:rsidRPr="002F1D34">
        <w:rPr>
          <w:rStyle w:val="c0"/>
          <w:szCs w:val="24"/>
          <w:shd w:val="clear" w:color="auto" w:fill="FFFFFF"/>
        </w:rPr>
        <w:t>произвольный</w:t>
      </w:r>
      <w:r w:rsidRPr="002F1D34">
        <w:rPr>
          <w:rStyle w:val="c1"/>
          <w:szCs w:val="24"/>
          <w:shd w:val="clear" w:color="auto" w:fill="FFFFFF"/>
        </w:rPr>
        <w:t> </w:t>
      </w:r>
      <w:r w:rsidRPr="002F1D34">
        <w:rPr>
          <w:rStyle w:val="c0"/>
          <w:szCs w:val="24"/>
        </w:rPr>
        <w:t>вдох.</w:t>
      </w:r>
      <w:r w:rsidRPr="002F1D34">
        <w:rPr>
          <w:rStyle w:val="c1"/>
          <w:szCs w:val="24"/>
          <w:shd w:val="clear" w:color="auto" w:fill="FFFFFF"/>
        </w:rPr>
        <w:t> </w:t>
      </w:r>
      <w:r w:rsidRPr="002F1D34">
        <w:rPr>
          <w:rStyle w:val="c0"/>
          <w:szCs w:val="24"/>
          <w:shd w:val="clear" w:color="auto" w:fill="FFFFFF"/>
        </w:rPr>
        <w:t>На</w:t>
      </w:r>
      <w:r w:rsidRPr="002F1D34">
        <w:rPr>
          <w:rStyle w:val="c1"/>
          <w:szCs w:val="24"/>
          <w:shd w:val="clear" w:color="auto" w:fill="FFFFFF"/>
        </w:rPr>
        <w:t> </w:t>
      </w:r>
      <w:r w:rsidRPr="002F1D34">
        <w:rPr>
          <w:rStyle w:val="c0"/>
          <w:szCs w:val="24"/>
          <w:shd w:val="clear" w:color="auto" w:fill="FFFFFF"/>
        </w:rPr>
        <w:t>выдохе</w:t>
      </w:r>
      <w:r w:rsidRPr="002F1D34">
        <w:rPr>
          <w:rStyle w:val="c1"/>
          <w:szCs w:val="24"/>
          <w:shd w:val="clear" w:color="auto" w:fill="FFFFFF"/>
        </w:rPr>
        <w:t> </w:t>
      </w:r>
      <w:r w:rsidRPr="002F1D34">
        <w:rPr>
          <w:rStyle w:val="c0"/>
          <w:szCs w:val="24"/>
          <w:shd w:val="clear" w:color="auto" w:fill="FFFFFF"/>
        </w:rPr>
        <w:t>создать</w:t>
      </w:r>
      <w:r w:rsidRPr="002F1D34">
        <w:rPr>
          <w:rStyle w:val="c1"/>
          <w:szCs w:val="24"/>
          <w:shd w:val="clear" w:color="auto" w:fill="FFFFFF"/>
        </w:rPr>
        <w:t> </w:t>
      </w:r>
      <w:r w:rsidRPr="002F1D34">
        <w:rPr>
          <w:rStyle w:val="c0"/>
          <w:szCs w:val="24"/>
          <w:shd w:val="clear" w:color="auto" w:fill="FFFFFF"/>
        </w:rPr>
        <w:t>ощущения</w:t>
      </w:r>
      <w:r w:rsidRPr="002F1D34">
        <w:rPr>
          <w:rStyle w:val="c1"/>
          <w:szCs w:val="24"/>
          <w:shd w:val="clear" w:color="auto" w:fill="FFFFFF"/>
        </w:rPr>
        <w:t> </w:t>
      </w:r>
      <w:r w:rsidRPr="002F1D34">
        <w:rPr>
          <w:rStyle w:val="c0"/>
          <w:szCs w:val="24"/>
          <w:shd w:val="clear" w:color="auto" w:fill="FFFFFF"/>
        </w:rPr>
        <w:t>надувания</w:t>
      </w:r>
      <w:r w:rsidRPr="002F1D34">
        <w:rPr>
          <w:rStyle w:val="c1"/>
          <w:szCs w:val="24"/>
          <w:shd w:val="clear" w:color="auto" w:fill="FFFFFF"/>
        </w:rPr>
        <w:t> </w:t>
      </w:r>
      <w:r w:rsidRPr="002F1D34">
        <w:rPr>
          <w:rStyle w:val="c0"/>
          <w:szCs w:val="24"/>
          <w:shd w:val="clear" w:color="auto" w:fill="FFFFFF"/>
        </w:rPr>
        <w:t>шара</w:t>
      </w:r>
      <w:r w:rsidRPr="002F1D34">
        <w:rPr>
          <w:rStyle w:val="c1"/>
          <w:szCs w:val="24"/>
          <w:shd w:val="clear" w:color="auto" w:fill="FFFFFF"/>
        </w:rPr>
        <w:t>, </w:t>
      </w:r>
      <w:r w:rsidRPr="002F1D34">
        <w:rPr>
          <w:rStyle w:val="c0"/>
          <w:szCs w:val="24"/>
          <w:shd w:val="clear" w:color="auto" w:fill="FFFFFF"/>
        </w:rPr>
        <w:t>камеры</w:t>
      </w:r>
      <w:r w:rsidRPr="002F1D34">
        <w:rPr>
          <w:rStyle w:val="c1"/>
          <w:szCs w:val="24"/>
          <w:shd w:val="clear" w:color="auto" w:fill="FFFFFF"/>
        </w:rPr>
        <w:t>, </w:t>
      </w:r>
      <w:r w:rsidRPr="002F1D34">
        <w:rPr>
          <w:rStyle w:val="c0"/>
          <w:szCs w:val="24"/>
          <w:shd w:val="clear" w:color="auto" w:fill="FFFFFF"/>
        </w:rPr>
        <w:t>игры</w:t>
      </w:r>
      <w:r w:rsidRPr="002F1D34">
        <w:rPr>
          <w:rStyle w:val="c1"/>
          <w:szCs w:val="24"/>
          <w:shd w:val="clear" w:color="auto" w:fill="FFFFFF"/>
        </w:rPr>
        <w:t> </w:t>
      </w:r>
      <w:r w:rsidRPr="002F1D34">
        <w:rPr>
          <w:rStyle w:val="c0"/>
          <w:szCs w:val="24"/>
          <w:shd w:val="clear" w:color="auto" w:fill="FFFFFF"/>
        </w:rPr>
        <w:t>на</w:t>
      </w:r>
      <w:r w:rsidRPr="002F1D34">
        <w:rPr>
          <w:rStyle w:val="c1"/>
          <w:szCs w:val="24"/>
          <w:shd w:val="clear" w:color="auto" w:fill="FFFFFF"/>
        </w:rPr>
        <w:t> </w:t>
      </w:r>
      <w:r w:rsidRPr="002F1D34">
        <w:rPr>
          <w:rStyle w:val="c0"/>
          <w:szCs w:val="24"/>
          <w:shd w:val="clear" w:color="auto" w:fill="FFFFFF"/>
        </w:rPr>
        <w:t>губной</w:t>
      </w:r>
      <w:r w:rsidRPr="002F1D34">
        <w:rPr>
          <w:rStyle w:val="c1"/>
          <w:szCs w:val="24"/>
          <w:shd w:val="clear" w:color="auto" w:fill="FFFFFF"/>
        </w:rPr>
        <w:t> </w:t>
      </w:r>
      <w:r w:rsidRPr="002F1D34">
        <w:rPr>
          <w:rStyle w:val="c0"/>
          <w:szCs w:val="24"/>
          <w:shd w:val="clear" w:color="auto" w:fill="FFFFFF"/>
        </w:rPr>
        <w:t>гармошке</w:t>
      </w:r>
      <w:r w:rsidRPr="002F1D34">
        <w:rPr>
          <w:rStyle w:val="c1"/>
          <w:szCs w:val="24"/>
          <w:shd w:val="clear" w:color="auto" w:fill="FFFFFF"/>
        </w:rPr>
        <w:t>.</w:t>
      </w:r>
    </w:p>
    <w:p w:rsidR="00B359FE" w:rsidRPr="002F1D34" w:rsidRDefault="00B359FE" w:rsidP="0056721A">
      <w:pPr>
        <w:pStyle w:val="a3"/>
        <w:numPr>
          <w:ilvl w:val="3"/>
          <w:numId w:val="2"/>
        </w:numPr>
        <w:tabs>
          <w:tab w:val="clear" w:pos="3420"/>
        </w:tabs>
        <w:spacing w:line="360" w:lineRule="auto"/>
        <w:ind w:left="0" w:firstLine="709"/>
        <w:jc w:val="both"/>
        <w:rPr>
          <w:rStyle w:val="c1"/>
          <w:szCs w:val="24"/>
          <w:shd w:val="clear" w:color="auto" w:fill="FFFFFF"/>
        </w:rPr>
      </w:pPr>
      <w:r w:rsidRPr="002F1D34">
        <w:rPr>
          <w:rStyle w:val="c0"/>
          <w:szCs w:val="24"/>
          <w:shd w:val="clear" w:color="auto" w:fill="FFFFFF"/>
        </w:rPr>
        <w:t>Упражнение</w:t>
      </w:r>
      <w:r w:rsidRPr="002F1D34">
        <w:rPr>
          <w:rStyle w:val="c1"/>
          <w:szCs w:val="24"/>
          <w:shd w:val="clear" w:color="auto" w:fill="FFFFFF"/>
        </w:rPr>
        <w:t> </w:t>
      </w:r>
    </w:p>
    <w:p w:rsidR="00B359FE" w:rsidRPr="002F1D34" w:rsidRDefault="00B359FE" w:rsidP="0056721A">
      <w:pPr>
        <w:pStyle w:val="a3"/>
        <w:numPr>
          <w:ilvl w:val="3"/>
          <w:numId w:val="2"/>
        </w:numPr>
        <w:tabs>
          <w:tab w:val="clear" w:pos="3420"/>
        </w:tabs>
        <w:spacing w:line="360" w:lineRule="auto"/>
        <w:ind w:left="0" w:firstLine="709"/>
        <w:jc w:val="both"/>
        <w:rPr>
          <w:rStyle w:val="c1"/>
          <w:szCs w:val="24"/>
          <w:shd w:val="clear" w:color="auto" w:fill="FFFFFF"/>
        </w:rPr>
      </w:pPr>
      <w:r w:rsidRPr="002F1D34">
        <w:rPr>
          <w:rStyle w:val="c0"/>
          <w:szCs w:val="24"/>
          <w:shd w:val="clear" w:color="auto" w:fill="FFFFFF"/>
        </w:rPr>
        <w:t>Сделать</w:t>
      </w:r>
      <w:r w:rsidRPr="002F1D34">
        <w:rPr>
          <w:rStyle w:val="c1"/>
          <w:szCs w:val="24"/>
          <w:shd w:val="clear" w:color="auto" w:fill="FFFFFF"/>
        </w:rPr>
        <w:t> </w:t>
      </w:r>
      <w:r w:rsidRPr="002F1D34">
        <w:rPr>
          <w:rStyle w:val="c0"/>
          <w:szCs w:val="24"/>
          <w:shd w:val="clear" w:color="auto" w:fill="FFFFFF"/>
        </w:rPr>
        <w:t>вдох</w:t>
      </w:r>
      <w:r w:rsidRPr="002F1D34">
        <w:rPr>
          <w:rStyle w:val="c1"/>
          <w:szCs w:val="24"/>
          <w:shd w:val="clear" w:color="auto" w:fill="FFFFFF"/>
        </w:rPr>
        <w:t> </w:t>
      </w:r>
      <w:r w:rsidRPr="002F1D34">
        <w:rPr>
          <w:rStyle w:val="c0"/>
          <w:szCs w:val="24"/>
          <w:shd w:val="clear" w:color="auto" w:fill="FFFFFF"/>
        </w:rPr>
        <w:t>через</w:t>
      </w:r>
      <w:r w:rsidRPr="002F1D34">
        <w:rPr>
          <w:rStyle w:val="c1"/>
          <w:szCs w:val="24"/>
          <w:shd w:val="clear" w:color="auto" w:fill="FFFFFF"/>
        </w:rPr>
        <w:t> </w:t>
      </w:r>
      <w:r w:rsidRPr="002F1D34">
        <w:rPr>
          <w:rStyle w:val="c0"/>
          <w:szCs w:val="24"/>
          <w:shd w:val="clear" w:color="auto" w:fill="FFFFFF"/>
        </w:rPr>
        <w:t>широко</w:t>
      </w:r>
      <w:r w:rsidRPr="002F1D34">
        <w:rPr>
          <w:rStyle w:val="c1"/>
          <w:szCs w:val="24"/>
          <w:shd w:val="clear" w:color="auto" w:fill="FFFFFF"/>
        </w:rPr>
        <w:t> </w:t>
      </w:r>
      <w:r w:rsidRPr="002F1D34">
        <w:rPr>
          <w:rStyle w:val="c0"/>
          <w:szCs w:val="24"/>
          <w:shd w:val="clear" w:color="auto" w:fill="FFFFFF"/>
        </w:rPr>
        <w:t>открытый</w:t>
      </w:r>
      <w:r w:rsidRPr="002F1D34">
        <w:rPr>
          <w:rStyle w:val="c1"/>
          <w:szCs w:val="24"/>
          <w:shd w:val="clear" w:color="auto" w:fill="FFFFFF"/>
        </w:rPr>
        <w:t> </w:t>
      </w:r>
      <w:r w:rsidRPr="002F1D34">
        <w:rPr>
          <w:rStyle w:val="c0"/>
          <w:szCs w:val="24"/>
          <w:shd w:val="clear" w:color="auto" w:fill="FFFFFF"/>
        </w:rPr>
        <w:t>рот</w:t>
      </w:r>
      <w:r w:rsidRPr="002F1D34">
        <w:rPr>
          <w:rStyle w:val="c1"/>
          <w:szCs w:val="24"/>
          <w:shd w:val="clear" w:color="auto" w:fill="FFFFFF"/>
        </w:rPr>
        <w:t> – </w:t>
      </w:r>
      <w:r w:rsidRPr="002F1D34">
        <w:rPr>
          <w:rStyle w:val="c0"/>
          <w:szCs w:val="24"/>
          <w:shd w:val="clear" w:color="auto" w:fill="FFFFFF"/>
        </w:rPr>
        <w:t>как</w:t>
      </w:r>
      <w:r w:rsidRPr="002F1D34">
        <w:rPr>
          <w:rStyle w:val="c1"/>
          <w:szCs w:val="24"/>
          <w:shd w:val="clear" w:color="auto" w:fill="FFFFFF"/>
        </w:rPr>
        <w:t> </w:t>
      </w:r>
      <w:r w:rsidRPr="002F1D34">
        <w:rPr>
          <w:rStyle w:val="c0"/>
          <w:szCs w:val="24"/>
          <w:shd w:val="clear" w:color="auto" w:fill="FFFFFF"/>
        </w:rPr>
        <w:t>бы</w:t>
      </w:r>
      <w:r w:rsidRPr="002F1D34">
        <w:rPr>
          <w:rStyle w:val="c1"/>
          <w:szCs w:val="24"/>
          <w:shd w:val="clear" w:color="auto" w:fill="FFFFFF"/>
        </w:rPr>
        <w:t> </w:t>
      </w:r>
      <w:r w:rsidRPr="002F1D34">
        <w:rPr>
          <w:rStyle w:val="c0"/>
          <w:szCs w:val="24"/>
          <w:shd w:val="clear" w:color="auto" w:fill="FFFFFF"/>
        </w:rPr>
        <w:t>позевывая</w:t>
      </w:r>
      <w:r w:rsidRPr="002F1D34">
        <w:rPr>
          <w:rStyle w:val="c1"/>
          <w:szCs w:val="24"/>
          <w:shd w:val="clear" w:color="auto" w:fill="FFFFFF"/>
        </w:rPr>
        <w:t>. </w:t>
      </w:r>
      <w:r w:rsidRPr="002F1D34">
        <w:rPr>
          <w:rStyle w:val="c0"/>
          <w:szCs w:val="24"/>
          <w:shd w:val="clear" w:color="auto" w:fill="FFFFFF"/>
        </w:rPr>
        <w:t>Выдох</w:t>
      </w:r>
      <w:r w:rsidRPr="002F1D34">
        <w:rPr>
          <w:rStyle w:val="c1"/>
          <w:szCs w:val="24"/>
          <w:shd w:val="clear" w:color="auto" w:fill="FFFFFF"/>
        </w:rPr>
        <w:t> </w:t>
      </w:r>
      <w:r w:rsidRPr="002F1D34">
        <w:rPr>
          <w:rStyle w:val="c0"/>
          <w:szCs w:val="24"/>
          <w:shd w:val="clear" w:color="auto" w:fill="FFFFFF"/>
        </w:rPr>
        <w:t>через</w:t>
      </w:r>
      <w:r w:rsidRPr="002F1D34">
        <w:rPr>
          <w:rStyle w:val="c1"/>
          <w:szCs w:val="24"/>
          <w:shd w:val="clear" w:color="auto" w:fill="FFFFFF"/>
        </w:rPr>
        <w:t> </w:t>
      </w:r>
      <w:r w:rsidRPr="002F1D34">
        <w:rPr>
          <w:rStyle w:val="c0"/>
          <w:szCs w:val="24"/>
          <w:shd w:val="clear" w:color="auto" w:fill="FFFFFF"/>
        </w:rPr>
        <w:t>широко</w:t>
      </w:r>
      <w:r w:rsidRPr="002F1D34">
        <w:rPr>
          <w:rStyle w:val="c1"/>
          <w:szCs w:val="24"/>
          <w:shd w:val="clear" w:color="auto" w:fill="FFFFFF"/>
        </w:rPr>
        <w:t> </w:t>
      </w:r>
      <w:r w:rsidRPr="002F1D34">
        <w:rPr>
          <w:rStyle w:val="c0"/>
          <w:szCs w:val="24"/>
          <w:shd w:val="clear" w:color="auto" w:fill="FFFFFF"/>
        </w:rPr>
        <w:t>открытый</w:t>
      </w:r>
      <w:r w:rsidRPr="002F1D34">
        <w:rPr>
          <w:rStyle w:val="c1"/>
          <w:szCs w:val="24"/>
          <w:shd w:val="clear" w:color="auto" w:fill="FFFFFF"/>
        </w:rPr>
        <w:t> </w:t>
      </w:r>
      <w:r w:rsidRPr="002F1D34">
        <w:rPr>
          <w:rStyle w:val="c0"/>
          <w:szCs w:val="24"/>
          <w:shd w:val="clear" w:color="auto" w:fill="FFFFFF"/>
        </w:rPr>
        <w:t>рот</w:t>
      </w:r>
      <w:r w:rsidRPr="002F1D34">
        <w:rPr>
          <w:rStyle w:val="c1"/>
          <w:szCs w:val="24"/>
          <w:shd w:val="clear" w:color="auto" w:fill="FFFFFF"/>
        </w:rPr>
        <w:t> </w:t>
      </w:r>
      <w:r w:rsidRPr="002F1D34">
        <w:rPr>
          <w:rStyle w:val="c0"/>
          <w:szCs w:val="24"/>
          <w:shd w:val="clear" w:color="auto" w:fill="FFFFFF"/>
        </w:rPr>
        <w:t>плавный</w:t>
      </w:r>
      <w:r w:rsidRPr="002F1D34">
        <w:rPr>
          <w:rStyle w:val="c1"/>
          <w:szCs w:val="24"/>
          <w:shd w:val="clear" w:color="auto" w:fill="FFFFFF"/>
        </w:rPr>
        <w:t>,</w:t>
      </w:r>
      <w:r w:rsidRPr="002F1D34">
        <w:rPr>
          <w:rStyle w:val="c0"/>
          <w:szCs w:val="24"/>
          <w:shd w:val="clear" w:color="auto" w:fill="FFFFFF"/>
        </w:rPr>
        <w:t>длинный</w:t>
      </w:r>
      <w:r w:rsidRPr="002F1D34">
        <w:rPr>
          <w:rStyle w:val="c1"/>
          <w:szCs w:val="24"/>
          <w:shd w:val="clear" w:color="auto" w:fill="FFFFFF"/>
        </w:rPr>
        <w:t> (</w:t>
      </w:r>
      <w:r w:rsidRPr="002F1D34">
        <w:rPr>
          <w:rStyle w:val="c0"/>
          <w:szCs w:val="24"/>
          <w:shd w:val="clear" w:color="auto" w:fill="FFFFFF"/>
        </w:rPr>
        <w:t>имитируя</w:t>
      </w:r>
      <w:r w:rsidRPr="002F1D34">
        <w:rPr>
          <w:rStyle w:val="c1"/>
          <w:szCs w:val="24"/>
          <w:shd w:val="clear" w:color="auto" w:fill="FFFFFF"/>
        </w:rPr>
        <w:t> </w:t>
      </w:r>
      <w:r w:rsidRPr="002F1D34">
        <w:rPr>
          <w:rStyle w:val="c0"/>
          <w:szCs w:val="24"/>
          <w:shd w:val="clear" w:color="auto" w:fill="FFFFFF"/>
        </w:rPr>
        <w:t>согревание</w:t>
      </w:r>
      <w:r w:rsidRPr="002F1D34">
        <w:rPr>
          <w:rStyle w:val="c1"/>
          <w:szCs w:val="24"/>
          <w:shd w:val="clear" w:color="auto" w:fill="FFFFFF"/>
        </w:rPr>
        <w:t> </w:t>
      </w:r>
      <w:r w:rsidRPr="002F1D34">
        <w:rPr>
          <w:rStyle w:val="c0"/>
          <w:szCs w:val="24"/>
          <w:shd w:val="clear" w:color="auto" w:fill="FFFFFF"/>
        </w:rPr>
        <w:t>озябших</w:t>
      </w:r>
      <w:r w:rsidRPr="002F1D34">
        <w:rPr>
          <w:rStyle w:val="c1"/>
          <w:szCs w:val="24"/>
          <w:shd w:val="clear" w:color="auto" w:fill="FFFFFF"/>
        </w:rPr>
        <w:t> </w:t>
      </w:r>
      <w:r w:rsidRPr="002F1D34">
        <w:rPr>
          <w:rStyle w:val="c0"/>
          <w:szCs w:val="24"/>
          <w:shd w:val="clear" w:color="auto" w:fill="FFFFFF"/>
        </w:rPr>
        <w:t>рук</w:t>
      </w:r>
      <w:r w:rsidRPr="002F1D34">
        <w:rPr>
          <w:rStyle w:val="c1"/>
          <w:szCs w:val="24"/>
          <w:shd w:val="clear" w:color="auto" w:fill="FFFFFF"/>
        </w:rPr>
        <w:t>).</w:t>
      </w:r>
      <w:r w:rsidRPr="002F1D34">
        <w:rPr>
          <w:rStyle w:val="c0"/>
          <w:szCs w:val="24"/>
          <w:shd w:val="clear" w:color="auto" w:fill="FFFFFF"/>
        </w:rPr>
        <w:t>Упражнения</w:t>
      </w:r>
      <w:r w:rsidRPr="002F1D34">
        <w:rPr>
          <w:rStyle w:val="c1"/>
          <w:szCs w:val="24"/>
          <w:shd w:val="clear" w:color="auto" w:fill="FFFFFF"/>
        </w:rPr>
        <w:t> </w:t>
      </w:r>
    </w:p>
    <w:p w:rsidR="00B359FE" w:rsidRPr="002F1D34" w:rsidRDefault="00B359FE" w:rsidP="0056721A">
      <w:pPr>
        <w:pStyle w:val="a3"/>
        <w:numPr>
          <w:ilvl w:val="3"/>
          <w:numId w:val="2"/>
        </w:numPr>
        <w:tabs>
          <w:tab w:val="clear" w:pos="3420"/>
        </w:tabs>
        <w:spacing w:line="360" w:lineRule="auto"/>
        <w:ind w:left="0" w:firstLine="709"/>
        <w:jc w:val="both"/>
        <w:rPr>
          <w:rStyle w:val="c1"/>
          <w:szCs w:val="24"/>
          <w:shd w:val="clear" w:color="auto" w:fill="FFFFFF"/>
        </w:rPr>
      </w:pPr>
      <w:r w:rsidRPr="002F1D34">
        <w:rPr>
          <w:rStyle w:val="c0"/>
          <w:szCs w:val="24"/>
          <w:shd w:val="clear" w:color="auto" w:fill="FFFFFF"/>
        </w:rPr>
        <w:t>Сделать</w:t>
      </w:r>
      <w:r w:rsidRPr="002F1D34">
        <w:rPr>
          <w:rStyle w:val="c1"/>
          <w:szCs w:val="24"/>
          <w:shd w:val="clear" w:color="auto" w:fill="FFFFFF"/>
        </w:rPr>
        <w:t> </w:t>
      </w:r>
      <w:r w:rsidRPr="002F1D34">
        <w:rPr>
          <w:rStyle w:val="c0"/>
          <w:szCs w:val="24"/>
          <w:shd w:val="clear" w:color="auto" w:fill="FFFFFF"/>
        </w:rPr>
        <w:t>вдох</w:t>
      </w:r>
      <w:r w:rsidRPr="002F1D34">
        <w:rPr>
          <w:rStyle w:val="c1"/>
          <w:szCs w:val="24"/>
          <w:shd w:val="clear" w:color="auto" w:fill="FFFFFF"/>
        </w:rPr>
        <w:t> </w:t>
      </w:r>
      <w:r w:rsidRPr="002F1D34">
        <w:rPr>
          <w:rStyle w:val="c0"/>
          <w:szCs w:val="24"/>
          <w:shd w:val="clear" w:color="auto" w:fill="FFFFFF"/>
        </w:rPr>
        <w:t>носом</w:t>
      </w:r>
      <w:r w:rsidRPr="002F1D34">
        <w:rPr>
          <w:rStyle w:val="c1"/>
          <w:szCs w:val="24"/>
          <w:shd w:val="clear" w:color="auto" w:fill="FFFFFF"/>
        </w:rPr>
        <w:t> – </w:t>
      </w:r>
      <w:r w:rsidRPr="002F1D34">
        <w:rPr>
          <w:rStyle w:val="c0"/>
          <w:szCs w:val="24"/>
          <w:shd w:val="clear" w:color="auto" w:fill="FFFFFF"/>
        </w:rPr>
        <w:t>в</w:t>
      </w:r>
      <w:r w:rsidRPr="002F1D34">
        <w:rPr>
          <w:rStyle w:val="c0"/>
          <w:szCs w:val="24"/>
          <w:shd w:val="clear" w:color="auto" w:fill="FFFFFF"/>
        </w:rPr>
        <w:t>ы</w:t>
      </w:r>
      <w:r w:rsidRPr="002F1D34">
        <w:rPr>
          <w:rStyle w:val="c0"/>
          <w:szCs w:val="24"/>
          <w:shd w:val="clear" w:color="auto" w:fill="FFFFFF"/>
        </w:rPr>
        <w:lastRenderedPageBreak/>
        <w:t>дох</w:t>
      </w:r>
      <w:r w:rsidRPr="002F1D34">
        <w:rPr>
          <w:rStyle w:val="c1"/>
          <w:szCs w:val="24"/>
          <w:shd w:val="clear" w:color="auto" w:fill="FFFFFF"/>
        </w:rPr>
        <w:t> </w:t>
      </w:r>
      <w:r w:rsidRPr="002F1D34">
        <w:rPr>
          <w:rStyle w:val="c0"/>
          <w:szCs w:val="24"/>
          <w:shd w:val="clear" w:color="auto" w:fill="FFFFFF"/>
        </w:rPr>
        <w:t>толчками</w:t>
      </w:r>
      <w:r w:rsidRPr="002F1D34">
        <w:rPr>
          <w:rStyle w:val="c1"/>
          <w:szCs w:val="24"/>
          <w:shd w:val="clear" w:color="auto" w:fill="FFFFFF"/>
        </w:rPr>
        <w:t> </w:t>
      </w:r>
      <w:r w:rsidRPr="002F1D34">
        <w:rPr>
          <w:rStyle w:val="c0"/>
          <w:szCs w:val="24"/>
          <w:shd w:val="clear" w:color="auto" w:fill="FFFFFF"/>
        </w:rPr>
        <w:t>и</w:t>
      </w:r>
      <w:r w:rsidRPr="002F1D34">
        <w:rPr>
          <w:rStyle w:val="c1"/>
          <w:szCs w:val="24"/>
          <w:shd w:val="clear" w:color="auto" w:fill="FFFFFF"/>
        </w:rPr>
        <w:t> </w:t>
      </w:r>
      <w:r w:rsidRPr="002F1D34">
        <w:rPr>
          <w:rStyle w:val="c0"/>
          <w:szCs w:val="24"/>
          <w:shd w:val="clear" w:color="auto" w:fill="FFFFFF"/>
        </w:rPr>
        <w:t>по</w:t>
      </w:r>
      <w:r w:rsidRPr="002F1D34">
        <w:rPr>
          <w:rStyle w:val="c1"/>
          <w:szCs w:val="24"/>
          <w:shd w:val="clear" w:color="auto" w:fill="FFFFFF"/>
        </w:rPr>
        <w:t> </w:t>
      </w:r>
      <w:r w:rsidRPr="002F1D34">
        <w:rPr>
          <w:rStyle w:val="c0"/>
          <w:szCs w:val="24"/>
          <w:shd w:val="clear" w:color="auto" w:fill="FFFFFF"/>
        </w:rPr>
        <w:t>частям</w:t>
      </w:r>
      <w:r w:rsidRPr="002F1D34">
        <w:rPr>
          <w:rStyle w:val="c1"/>
          <w:szCs w:val="24"/>
          <w:shd w:val="clear" w:color="auto" w:fill="FFFFFF"/>
        </w:rPr>
        <w:t>: </w:t>
      </w:r>
      <w:r w:rsidRPr="002F1D34">
        <w:rPr>
          <w:rStyle w:val="c0"/>
          <w:szCs w:val="24"/>
          <w:shd w:val="clear" w:color="auto" w:fill="FFFFFF"/>
        </w:rPr>
        <w:t>вначале</w:t>
      </w:r>
      <w:r w:rsidRPr="002F1D34">
        <w:rPr>
          <w:rStyle w:val="c1"/>
          <w:szCs w:val="24"/>
          <w:shd w:val="clear" w:color="auto" w:fill="FFFFFF"/>
        </w:rPr>
        <w:t> </w:t>
      </w:r>
      <w:r w:rsidRPr="002F1D34">
        <w:rPr>
          <w:rStyle w:val="c0"/>
          <w:szCs w:val="24"/>
          <w:shd w:val="clear" w:color="auto" w:fill="FFFFFF"/>
        </w:rPr>
        <w:t>ртом</w:t>
      </w:r>
      <w:r w:rsidRPr="002F1D34">
        <w:rPr>
          <w:rStyle w:val="c1"/>
          <w:szCs w:val="24"/>
          <w:shd w:val="clear" w:color="auto" w:fill="FFFFFF"/>
        </w:rPr>
        <w:t>, </w:t>
      </w:r>
      <w:r w:rsidRPr="002F1D34">
        <w:rPr>
          <w:rStyle w:val="c0"/>
          <w:szCs w:val="24"/>
          <w:shd w:val="clear" w:color="auto" w:fill="FFFFFF"/>
        </w:rPr>
        <w:t>затем</w:t>
      </w:r>
      <w:r w:rsidRPr="002F1D34">
        <w:rPr>
          <w:rStyle w:val="c1"/>
          <w:szCs w:val="24"/>
          <w:shd w:val="clear" w:color="auto" w:fill="FFFFFF"/>
        </w:rPr>
        <w:t> </w:t>
      </w:r>
      <w:r w:rsidRPr="002F1D34">
        <w:rPr>
          <w:rStyle w:val="c0"/>
          <w:szCs w:val="24"/>
          <w:shd w:val="clear" w:color="auto" w:fill="FFFFFF"/>
        </w:rPr>
        <w:t>носом</w:t>
      </w:r>
      <w:r w:rsidRPr="002F1D34">
        <w:rPr>
          <w:rStyle w:val="c1"/>
          <w:szCs w:val="24"/>
          <w:shd w:val="clear" w:color="auto" w:fill="FFFFFF"/>
        </w:rPr>
        <w:t> </w:t>
      </w:r>
      <w:r w:rsidRPr="002F1D34">
        <w:rPr>
          <w:rStyle w:val="c0"/>
          <w:szCs w:val="24"/>
          <w:shd w:val="clear" w:color="auto" w:fill="FFFFFF"/>
        </w:rPr>
        <w:t>и</w:t>
      </w:r>
      <w:r w:rsidRPr="002F1D34">
        <w:rPr>
          <w:rStyle w:val="c1"/>
          <w:szCs w:val="24"/>
          <w:shd w:val="clear" w:color="auto" w:fill="FFFFFF"/>
        </w:rPr>
        <w:t> </w:t>
      </w:r>
      <w:r w:rsidRPr="002F1D34">
        <w:rPr>
          <w:rStyle w:val="c0"/>
          <w:szCs w:val="24"/>
          <w:shd w:val="clear" w:color="auto" w:fill="FFFFFF"/>
        </w:rPr>
        <w:t>т</w:t>
      </w:r>
      <w:r w:rsidRPr="002F1D34">
        <w:rPr>
          <w:rStyle w:val="c1"/>
          <w:szCs w:val="24"/>
          <w:shd w:val="clear" w:color="auto" w:fill="FFFFFF"/>
        </w:rPr>
        <w:t>.</w:t>
      </w:r>
      <w:r w:rsidRPr="002F1D34">
        <w:rPr>
          <w:rStyle w:val="c0"/>
          <w:szCs w:val="24"/>
          <w:shd w:val="clear" w:color="auto" w:fill="FFFFFF"/>
        </w:rPr>
        <w:t>д</w:t>
      </w:r>
      <w:r w:rsidRPr="002F1D34">
        <w:rPr>
          <w:rStyle w:val="c1"/>
          <w:szCs w:val="24"/>
          <w:shd w:val="clear" w:color="auto" w:fill="FFFFFF"/>
        </w:rPr>
        <w:t>.</w:t>
      </w:r>
      <w:r w:rsidRPr="002F1D34">
        <w:rPr>
          <w:rStyle w:val="c0"/>
          <w:szCs w:val="24"/>
          <w:shd w:val="clear" w:color="auto" w:fill="FFFFFF"/>
        </w:rPr>
        <w:t>количество</w:t>
      </w:r>
      <w:r w:rsidRPr="002F1D34">
        <w:rPr>
          <w:rStyle w:val="c1"/>
          <w:szCs w:val="24"/>
          <w:shd w:val="clear" w:color="auto" w:fill="FFFFFF"/>
        </w:rPr>
        <w:t> </w:t>
      </w:r>
      <w:r w:rsidRPr="002F1D34">
        <w:rPr>
          <w:rStyle w:val="c0"/>
          <w:szCs w:val="24"/>
          <w:shd w:val="clear" w:color="auto" w:fill="FFFFFF"/>
        </w:rPr>
        <w:t>частей</w:t>
      </w:r>
      <w:r w:rsidRPr="002F1D34">
        <w:rPr>
          <w:rStyle w:val="c1"/>
          <w:szCs w:val="24"/>
          <w:shd w:val="clear" w:color="auto" w:fill="FFFFFF"/>
        </w:rPr>
        <w:t> </w:t>
      </w:r>
      <w:r w:rsidRPr="002F1D34">
        <w:rPr>
          <w:rStyle w:val="c0"/>
          <w:szCs w:val="24"/>
          <w:shd w:val="clear" w:color="auto" w:fill="FFFFFF"/>
        </w:rPr>
        <w:t>выдохов</w:t>
      </w:r>
      <w:r w:rsidRPr="002F1D34">
        <w:rPr>
          <w:rStyle w:val="c1"/>
          <w:szCs w:val="24"/>
          <w:shd w:val="clear" w:color="auto" w:fill="FFFFFF"/>
        </w:rPr>
        <w:t> </w:t>
      </w:r>
      <w:r w:rsidRPr="002F1D34">
        <w:rPr>
          <w:rStyle w:val="c0"/>
          <w:szCs w:val="24"/>
          <w:shd w:val="clear" w:color="auto" w:fill="FFFFFF"/>
        </w:rPr>
        <w:t>взятого</w:t>
      </w:r>
      <w:r w:rsidRPr="002F1D34">
        <w:rPr>
          <w:rStyle w:val="c1"/>
          <w:szCs w:val="24"/>
          <w:shd w:val="clear" w:color="auto" w:fill="FFFFFF"/>
        </w:rPr>
        <w:t> </w:t>
      </w:r>
      <w:r w:rsidRPr="002F1D34">
        <w:rPr>
          <w:rStyle w:val="c0"/>
          <w:szCs w:val="24"/>
          <w:shd w:val="clear" w:color="auto" w:fill="FFFFFF"/>
        </w:rPr>
        <w:t>воздуха</w:t>
      </w:r>
      <w:r w:rsidRPr="002F1D34">
        <w:rPr>
          <w:rStyle w:val="c1"/>
          <w:szCs w:val="24"/>
          <w:shd w:val="clear" w:color="auto" w:fill="FFFFFF"/>
        </w:rPr>
        <w:t> </w:t>
      </w:r>
      <w:r w:rsidRPr="002F1D34">
        <w:rPr>
          <w:rStyle w:val="c0"/>
          <w:szCs w:val="24"/>
          <w:shd w:val="clear" w:color="auto" w:fill="FFFFFF"/>
        </w:rPr>
        <w:t>постепенно</w:t>
      </w:r>
      <w:r w:rsidRPr="002F1D34">
        <w:rPr>
          <w:rStyle w:val="c1"/>
          <w:szCs w:val="24"/>
          <w:shd w:val="clear" w:color="auto" w:fill="FFFFFF"/>
        </w:rPr>
        <w:t> </w:t>
      </w:r>
      <w:r w:rsidRPr="002F1D34">
        <w:rPr>
          <w:rStyle w:val="c0"/>
          <w:szCs w:val="24"/>
          <w:shd w:val="clear" w:color="auto" w:fill="FFFFFF"/>
        </w:rPr>
        <w:t>увеличивать</w:t>
      </w:r>
      <w:r w:rsidRPr="002F1D34">
        <w:rPr>
          <w:rStyle w:val="c1"/>
          <w:szCs w:val="24"/>
          <w:shd w:val="clear" w:color="auto" w:fill="FFFFFF"/>
        </w:rPr>
        <w:t>.</w:t>
      </w:r>
    </w:p>
    <w:p w:rsidR="00B359FE" w:rsidRPr="002F1D34" w:rsidRDefault="00B359FE" w:rsidP="0056721A">
      <w:pPr>
        <w:spacing w:line="360" w:lineRule="auto"/>
        <w:ind w:firstLine="709"/>
        <w:jc w:val="both"/>
        <w:rPr>
          <w:szCs w:val="24"/>
        </w:rPr>
      </w:pPr>
      <w:r w:rsidRPr="002F1D34">
        <w:rPr>
          <w:rStyle w:val="c1"/>
          <w:szCs w:val="24"/>
          <w:shd w:val="clear" w:color="auto" w:fill="FFFFFF"/>
        </w:rPr>
        <w:t xml:space="preserve"> Работа над дикцией невозможна без использования скороговорок, прочтения стихов.</w:t>
      </w:r>
    </w:p>
    <w:p w:rsidR="00B359FE" w:rsidRPr="002F1D34" w:rsidRDefault="00B359FE" w:rsidP="0056721A">
      <w:pPr>
        <w:spacing w:line="360" w:lineRule="auto"/>
        <w:ind w:firstLine="709"/>
        <w:jc w:val="both"/>
        <w:rPr>
          <w:b/>
          <w:i/>
          <w:szCs w:val="24"/>
        </w:rPr>
      </w:pPr>
      <w:r w:rsidRPr="002F1D34">
        <w:rPr>
          <w:b/>
          <w:i/>
          <w:szCs w:val="24"/>
        </w:rPr>
        <w:t>Тема 3. Техника актерской игры, основы исполнительского  мастерства.</w:t>
      </w:r>
    </w:p>
    <w:p w:rsidR="00B359FE" w:rsidRPr="002F1D34" w:rsidRDefault="00B359FE" w:rsidP="0056721A">
      <w:pPr>
        <w:spacing w:line="360" w:lineRule="auto"/>
        <w:ind w:firstLine="709"/>
        <w:rPr>
          <w:b/>
          <w:i/>
          <w:szCs w:val="24"/>
        </w:rPr>
      </w:pPr>
      <w:r w:rsidRPr="002F1D34">
        <w:rPr>
          <w:b/>
          <w:i/>
          <w:szCs w:val="24"/>
        </w:rPr>
        <w:t xml:space="preserve">  Тема 3.1. Создание первых  этюдов зарисовок.</w:t>
      </w:r>
    </w:p>
    <w:p w:rsidR="00B359FE" w:rsidRPr="002F1D34" w:rsidRDefault="00B359FE" w:rsidP="0056721A">
      <w:pPr>
        <w:spacing w:line="360" w:lineRule="auto"/>
        <w:ind w:firstLine="709"/>
        <w:jc w:val="both"/>
        <w:rPr>
          <w:szCs w:val="24"/>
        </w:rPr>
      </w:pPr>
      <w:r w:rsidRPr="002F1D34">
        <w:rPr>
          <w:szCs w:val="24"/>
        </w:rPr>
        <w:t>Этот раздел актерского мастерства является подводкой к такой наиважнейшей теме, как «я в предлагаемых обстоятельствах».  Детям задается тема. Например «лето». Студиец  делятся своим ассоциативным рядом, словами, понятиями, историями, связанными с темой. Этот раздел помогает раскрепощению, вызывает интерес у ребенка, собирает внимание. Таким образом, из детских «живых картинок» возникает небольшая история, которая вырастит в этюд. Необход</w:t>
      </w:r>
      <w:r w:rsidRPr="002F1D34">
        <w:rPr>
          <w:szCs w:val="24"/>
        </w:rPr>
        <w:t>и</w:t>
      </w:r>
      <w:r w:rsidRPr="002F1D34">
        <w:rPr>
          <w:szCs w:val="24"/>
        </w:rPr>
        <w:t>мо отметить, что в этих упражнениях и этюдах участвует максимальное количество студийцев. Необходимо помочь ребенку погрузиться в мир вымысла и фантазии, не сдерживая своих п</w:t>
      </w:r>
      <w:r w:rsidRPr="002F1D34">
        <w:rPr>
          <w:szCs w:val="24"/>
        </w:rPr>
        <w:t>о</w:t>
      </w:r>
      <w:r w:rsidRPr="002F1D34">
        <w:rPr>
          <w:szCs w:val="24"/>
        </w:rPr>
        <w:t>рывов. Для поддержания нужной атмосферы используется музыка.</w:t>
      </w:r>
    </w:p>
    <w:p w:rsidR="00B359FE" w:rsidRPr="002F1D34" w:rsidRDefault="00B359FE" w:rsidP="0056721A">
      <w:pPr>
        <w:spacing w:line="360" w:lineRule="auto"/>
        <w:ind w:firstLine="709"/>
        <w:jc w:val="center"/>
        <w:rPr>
          <w:b/>
          <w:i/>
          <w:szCs w:val="24"/>
        </w:rPr>
      </w:pPr>
      <w:r w:rsidRPr="002F1D34">
        <w:rPr>
          <w:b/>
          <w:i/>
          <w:szCs w:val="24"/>
        </w:rPr>
        <w:t xml:space="preserve">Тема3.2. Что значит – чувствовать партнера на сцене? Учимся взаимодействию. </w:t>
      </w:r>
    </w:p>
    <w:p w:rsidR="00B359FE" w:rsidRPr="002F1D34" w:rsidRDefault="00B359FE" w:rsidP="0056721A">
      <w:pPr>
        <w:spacing w:line="360" w:lineRule="auto"/>
        <w:ind w:firstLine="709"/>
        <w:jc w:val="both"/>
        <w:rPr>
          <w:szCs w:val="24"/>
        </w:rPr>
      </w:pPr>
      <w:r w:rsidRPr="002F1D34">
        <w:rPr>
          <w:szCs w:val="24"/>
        </w:rPr>
        <w:t xml:space="preserve">    Взаимодействие с партнёром - основной вид сценического действия. Общение актеров в момент творчества имеет особое значение. Задача актёра заключается не только в том, чтобы адресовать партнёру предназначенные ему слова, но и в том, чтобы установить внутренний контакт с действующими лицами, чутко отражая малейшие изменения в их сценическом пов</w:t>
      </w:r>
      <w:r w:rsidRPr="002F1D34">
        <w:rPr>
          <w:szCs w:val="24"/>
        </w:rPr>
        <w:t>е</w:t>
      </w:r>
      <w:r w:rsidRPr="002F1D34">
        <w:rPr>
          <w:szCs w:val="24"/>
        </w:rPr>
        <w:t>дении.</w:t>
      </w:r>
    </w:p>
    <w:p w:rsidR="00B359FE" w:rsidRPr="002F1D34" w:rsidRDefault="00B359FE" w:rsidP="0056721A">
      <w:pPr>
        <w:spacing w:line="360" w:lineRule="auto"/>
        <w:ind w:firstLine="709"/>
        <w:jc w:val="both"/>
        <w:rPr>
          <w:szCs w:val="24"/>
        </w:rPr>
      </w:pPr>
      <w:r w:rsidRPr="002F1D34">
        <w:rPr>
          <w:szCs w:val="24"/>
        </w:rPr>
        <w:t xml:space="preserve">          Взаимодействие с живым объектом существенно отличается от взаимодействия с объектами, воображаемыми. Тут мы сталкиваемся с активной волей партнёра, с его против</w:t>
      </w:r>
      <w:r w:rsidRPr="002F1D34">
        <w:rPr>
          <w:szCs w:val="24"/>
        </w:rPr>
        <w:t>о</w:t>
      </w:r>
      <w:r w:rsidRPr="002F1D34">
        <w:rPr>
          <w:szCs w:val="24"/>
        </w:rPr>
        <w:t>действием, подчас неожиданными изменениями в его поведении, что и нас в свою очередь з</w:t>
      </w:r>
      <w:r w:rsidRPr="002F1D34">
        <w:rPr>
          <w:szCs w:val="24"/>
        </w:rPr>
        <w:t>а</w:t>
      </w:r>
      <w:r w:rsidRPr="002F1D34">
        <w:rPr>
          <w:szCs w:val="24"/>
        </w:rPr>
        <w:t>ставляет действовать по-другому. Происходит тончайший процесс взаимодействия, сценич</w:t>
      </w:r>
      <w:r w:rsidRPr="002F1D34">
        <w:rPr>
          <w:szCs w:val="24"/>
        </w:rPr>
        <w:t>е</w:t>
      </w:r>
      <w:r w:rsidRPr="002F1D34">
        <w:rPr>
          <w:szCs w:val="24"/>
        </w:rPr>
        <w:t>ской борьбы, посредством которой разрешается тот или другой драматургический конфликт. Чтобы овладеть процессом живого взаимодействия, надо тщательно изучить его, проследить, как он зарождается и протекает в жизни, через какие обязательные стадии проходит.</w:t>
      </w:r>
    </w:p>
    <w:p w:rsidR="00B359FE" w:rsidRPr="002F1D34" w:rsidRDefault="00B359FE" w:rsidP="0056721A">
      <w:pPr>
        <w:spacing w:line="360" w:lineRule="auto"/>
        <w:ind w:firstLine="709"/>
        <w:jc w:val="both"/>
        <w:rPr>
          <w:szCs w:val="24"/>
        </w:rPr>
      </w:pPr>
      <w:r w:rsidRPr="002F1D34">
        <w:rPr>
          <w:szCs w:val="24"/>
        </w:rPr>
        <w:t xml:space="preserve">         Исходный момент всякого органического действия — процесс ориентировки. Не сориентировавшись в обстановке, не обнаружив партнёра, не поняв, чем он занят, в каком с</w:t>
      </w:r>
      <w:r w:rsidRPr="002F1D34">
        <w:rPr>
          <w:szCs w:val="24"/>
        </w:rPr>
        <w:t>о</w:t>
      </w:r>
      <w:r w:rsidRPr="002F1D34">
        <w:rPr>
          <w:szCs w:val="24"/>
        </w:rPr>
        <w:t>стоянии находится, не оценив, как это может отразиться на осуществлении моего замысла, — нельзя правильно начать действовать.</w:t>
      </w:r>
    </w:p>
    <w:p w:rsidR="00B359FE" w:rsidRPr="002F1D34" w:rsidRDefault="00B359FE" w:rsidP="0056721A">
      <w:pPr>
        <w:spacing w:line="360" w:lineRule="auto"/>
        <w:ind w:firstLine="709"/>
        <w:jc w:val="both"/>
        <w:rPr>
          <w:szCs w:val="24"/>
        </w:rPr>
      </w:pPr>
      <w:r w:rsidRPr="002F1D34">
        <w:rPr>
          <w:szCs w:val="24"/>
        </w:rPr>
        <w:t xml:space="preserve">        Чтобы завязать общение с партнёром, после предварительной ориентировки нео</w:t>
      </w:r>
      <w:r w:rsidRPr="002F1D34">
        <w:rPr>
          <w:szCs w:val="24"/>
        </w:rPr>
        <w:t>б</w:t>
      </w:r>
      <w:r w:rsidRPr="002F1D34">
        <w:rPr>
          <w:szCs w:val="24"/>
        </w:rPr>
        <w:t>ходимо привлечь к себе его внимание. Привлечение внимания может превратиться в активное действие, если партнёр избегает общения либо отвлечён чем-то другим.</w:t>
      </w:r>
    </w:p>
    <w:p w:rsidR="00B359FE" w:rsidRPr="002F1D34" w:rsidRDefault="00B359FE" w:rsidP="0056721A">
      <w:pPr>
        <w:spacing w:line="360" w:lineRule="auto"/>
        <w:ind w:firstLine="709"/>
        <w:jc w:val="both"/>
        <w:rPr>
          <w:szCs w:val="24"/>
        </w:rPr>
      </w:pPr>
      <w:r w:rsidRPr="002F1D34">
        <w:rPr>
          <w:szCs w:val="24"/>
        </w:rPr>
        <w:t xml:space="preserve">        Другой важный момент органического процесса — приспособление или пристройка к объекту. Характер пристройки зависит от многих обстоятельств: от моих взаимоотношений с </w:t>
      </w:r>
      <w:r w:rsidRPr="002F1D34">
        <w:rPr>
          <w:szCs w:val="24"/>
        </w:rPr>
        <w:lastRenderedPageBreak/>
        <w:t>партнёром, от намерений по отношению к нему, от поведения самого партнера и условий, в к</w:t>
      </w:r>
      <w:r w:rsidRPr="002F1D34">
        <w:rPr>
          <w:szCs w:val="24"/>
        </w:rPr>
        <w:t>о</w:t>
      </w:r>
      <w:r w:rsidRPr="002F1D34">
        <w:rPr>
          <w:szCs w:val="24"/>
        </w:rPr>
        <w:t>торых протекает наше взаимодействие.</w:t>
      </w:r>
    </w:p>
    <w:p w:rsidR="00B359FE" w:rsidRPr="002F1D34" w:rsidRDefault="00B359FE" w:rsidP="0056721A">
      <w:pPr>
        <w:spacing w:line="360" w:lineRule="auto"/>
        <w:ind w:firstLine="709"/>
        <w:jc w:val="both"/>
        <w:rPr>
          <w:szCs w:val="24"/>
        </w:rPr>
      </w:pPr>
      <w:r w:rsidRPr="002F1D34">
        <w:rPr>
          <w:szCs w:val="24"/>
        </w:rPr>
        <w:t>В этом разделе очень важно добиться воздействия на партнёра и восприятия от партнёра.</w:t>
      </w:r>
    </w:p>
    <w:p w:rsidR="00B359FE" w:rsidRPr="002F1D34" w:rsidRDefault="00B359FE" w:rsidP="0056721A">
      <w:pPr>
        <w:spacing w:line="360" w:lineRule="auto"/>
        <w:ind w:firstLine="709"/>
        <w:jc w:val="center"/>
        <w:rPr>
          <w:i/>
          <w:szCs w:val="24"/>
        </w:rPr>
      </w:pPr>
      <w:r w:rsidRPr="002F1D34">
        <w:rPr>
          <w:i/>
          <w:szCs w:val="24"/>
        </w:rPr>
        <w:t>Упражнения.</w:t>
      </w:r>
    </w:p>
    <w:p w:rsidR="00B359FE" w:rsidRPr="002F1D34" w:rsidRDefault="00B359FE" w:rsidP="0056721A">
      <w:pPr>
        <w:spacing w:line="360" w:lineRule="auto"/>
        <w:ind w:firstLine="709"/>
        <w:jc w:val="both"/>
        <w:rPr>
          <w:szCs w:val="24"/>
        </w:rPr>
      </w:pPr>
      <w:r w:rsidRPr="002F1D34">
        <w:rPr>
          <w:szCs w:val="24"/>
        </w:rPr>
        <w:t>1. У кабинета директора школы ученик, которого пригласили для объявления благода</w:t>
      </w:r>
      <w:r w:rsidRPr="002F1D34">
        <w:rPr>
          <w:szCs w:val="24"/>
        </w:rPr>
        <w:t>р</w:t>
      </w:r>
      <w:r w:rsidRPr="002F1D34">
        <w:rPr>
          <w:szCs w:val="24"/>
        </w:rPr>
        <w:t>ности, он несколько раз заглядывает в кабинет, но директор не замечает его. Он занят и раздр</w:t>
      </w:r>
      <w:r w:rsidRPr="002F1D34">
        <w:rPr>
          <w:szCs w:val="24"/>
        </w:rPr>
        <w:t>а</w:t>
      </w:r>
      <w:r w:rsidRPr="002F1D34">
        <w:rPr>
          <w:szCs w:val="24"/>
        </w:rPr>
        <w:t>жён. Ученик так и не решился войти в его кабинет.</w:t>
      </w:r>
      <w:r w:rsidRPr="002F1D34">
        <w:rPr>
          <w:szCs w:val="24"/>
        </w:rPr>
        <w:tab/>
      </w:r>
    </w:p>
    <w:p w:rsidR="00B359FE" w:rsidRPr="002F1D34" w:rsidRDefault="00B359FE" w:rsidP="0056721A">
      <w:pPr>
        <w:spacing w:line="360" w:lineRule="auto"/>
        <w:ind w:firstLine="709"/>
        <w:jc w:val="both"/>
        <w:rPr>
          <w:szCs w:val="24"/>
        </w:rPr>
      </w:pPr>
      <w:r w:rsidRPr="002F1D34">
        <w:rPr>
          <w:szCs w:val="24"/>
        </w:rPr>
        <w:t>2. Девушка впервые приехала в Москву. На вокзале ее должен встретить родственник, которого она никогда прежде не видела. В многолюдной толпе незнакомых людей необходимо отыскать нужного человека.</w:t>
      </w:r>
    </w:p>
    <w:p w:rsidR="00B359FE" w:rsidRPr="002F1D34" w:rsidRDefault="00B359FE" w:rsidP="0056721A">
      <w:pPr>
        <w:spacing w:line="360" w:lineRule="auto"/>
        <w:ind w:firstLine="709"/>
        <w:jc w:val="both"/>
        <w:rPr>
          <w:szCs w:val="24"/>
        </w:rPr>
      </w:pPr>
      <w:r w:rsidRPr="002F1D34">
        <w:rPr>
          <w:szCs w:val="24"/>
        </w:rPr>
        <w:t>3. Привлечь внимание незнакомого человека, знаменитости, ребёнка, начальника, ра</w:t>
      </w:r>
      <w:r w:rsidRPr="002F1D34">
        <w:rPr>
          <w:szCs w:val="24"/>
        </w:rPr>
        <w:t>с</w:t>
      </w:r>
      <w:r w:rsidRPr="002F1D34">
        <w:rPr>
          <w:szCs w:val="24"/>
        </w:rPr>
        <w:t>шумевшегося зала.</w:t>
      </w:r>
    </w:p>
    <w:p w:rsidR="00B359FE" w:rsidRPr="002F1D34" w:rsidRDefault="00B359FE" w:rsidP="0056721A">
      <w:pPr>
        <w:spacing w:line="360" w:lineRule="auto"/>
        <w:ind w:firstLine="709"/>
        <w:jc w:val="both"/>
        <w:rPr>
          <w:szCs w:val="24"/>
        </w:rPr>
      </w:pPr>
      <w:r w:rsidRPr="002F1D34">
        <w:rPr>
          <w:szCs w:val="24"/>
        </w:rPr>
        <w:t>4. Пристроиться к партнёру с целью заставить его выполнить просьбу, приказ, для соо</w:t>
      </w:r>
      <w:r w:rsidRPr="002F1D34">
        <w:rPr>
          <w:szCs w:val="24"/>
        </w:rPr>
        <w:t>б</w:t>
      </w:r>
      <w:r w:rsidRPr="002F1D34">
        <w:rPr>
          <w:szCs w:val="24"/>
        </w:rPr>
        <w:t>щения ему приятного или неприятного известия, для установления дружеских связей.</w:t>
      </w:r>
    </w:p>
    <w:p w:rsidR="00B359FE" w:rsidRPr="002F1D34" w:rsidRDefault="00B359FE" w:rsidP="0056721A">
      <w:pPr>
        <w:spacing w:line="360" w:lineRule="auto"/>
        <w:ind w:firstLine="709"/>
        <w:jc w:val="both"/>
        <w:rPr>
          <w:szCs w:val="24"/>
        </w:rPr>
      </w:pPr>
      <w:r w:rsidRPr="002F1D34">
        <w:rPr>
          <w:szCs w:val="24"/>
        </w:rPr>
        <w:t>5. Упражнения на органическое молчание: «Охота на хищного зверя», «В тылу врага», «Разговор через закрытое окно поезда», «Разговор с глухонемым».</w:t>
      </w:r>
    </w:p>
    <w:p w:rsidR="00B359FE" w:rsidRPr="002F1D34" w:rsidRDefault="00B359FE" w:rsidP="0056721A">
      <w:pPr>
        <w:spacing w:line="360" w:lineRule="auto"/>
        <w:ind w:firstLine="709"/>
        <w:jc w:val="both"/>
        <w:rPr>
          <w:szCs w:val="24"/>
        </w:rPr>
      </w:pPr>
      <w:r w:rsidRPr="002F1D34">
        <w:rPr>
          <w:b/>
          <w:i/>
          <w:szCs w:val="24"/>
        </w:rPr>
        <w:t>Тема 3.3. Этюды и упражнения на память физических действий (ПФД)</w:t>
      </w:r>
      <w:r w:rsidRPr="002F1D34">
        <w:rPr>
          <w:szCs w:val="24"/>
        </w:rPr>
        <w:t xml:space="preserve"> Физическое действие с воображаемым предметом. Важно каждый этюд максимально приблизить к правде жизни. Поэтому физические действия должны быть понятны ребенку, он может совершать их ежедневно в реальной жизни (умываться, чистить зубы, вышивать, подметать, играть с куклой (машинкой), рисовать и т.д.). </w:t>
      </w:r>
    </w:p>
    <w:p w:rsidR="00B359FE" w:rsidRPr="002F1D34" w:rsidRDefault="00B359FE" w:rsidP="0056721A">
      <w:pPr>
        <w:spacing w:line="360" w:lineRule="auto"/>
        <w:ind w:firstLine="709"/>
        <w:jc w:val="both"/>
        <w:rPr>
          <w:b/>
          <w:i/>
          <w:szCs w:val="24"/>
        </w:rPr>
      </w:pPr>
      <w:r w:rsidRPr="002F1D34">
        <w:rPr>
          <w:b/>
          <w:i/>
          <w:szCs w:val="24"/>
        </w:rPr>
        <w:t>Тема 3.4.Подготовка и проведение  литературно-исторической п  постановки «Битва под Москвой» студийцами.</w:t>
      </w:r>
    </w:p>
    <w:p w:rsidR="00B359FE" w:rsidRPr="002F1D34" w:rsidRDefault="00B359FE" w:rsidP="0056721A">
      <w:pPr>
        <w:spacing w:line="360" w:lineRule="auto"/>
        <w:ind w:firstLine="709"/>
        <w:jc w:val="both"/>
        <w:rPr>
          <w:szCs w:val="24"/>
        </w:rPr>
      </w:pPr>
      <w:r w:rsidRPr="002F1D34">
        <w:rPr>
          <w:szCs w:val="24"/>
        </w:rPr>
        <w:t>Первые роли студийцев на сцене. Каждому предлагается материал для подготовки опр</w:t>
      </w:r>
      <w:r w:rsidRPr="002F1D34">
        <w:rPr>
          <w:szCs w:val="24"/>
        </w:rPr>
        <w:t>е</w:t>
      </w:r>
      <w:r w:rsidRPr="002F1D34">
        <w:rPr>
          <w:szCs w:val="24"/>
        </w:rPr>
        <w:t>деленного образа (стихи о войне, письма) для прорабатывания, связанные затем в одну сюже</w:t>
      </w:r>
      <w:r w:rsidRPr="002F1D34">
        <w:rPr>
          <w:szCs w:val="24"/>
        </w:rPr>
        <w:t>т</w:t>
      </w:r>
      <w:r w:rsidRPr="002F1D34">
        <w:rPr>
          <w:szCs w:val="24"/>
        </w:rPr>
        <w:t>ную линию. Подобная работа позволит детям почувствовать себя актерами, научит работе в к</w:t>
      </w:r>
      <w:r w:rsidRPr="002F1D34">
        <w:rPr>
          <w:szCs w:val="24"/>
        </w:rPr>
        <w:t>о</w:t>
      </w:r>
      <w:r w:rsidRPr="002F1D34">
        <w:rPr>
          <w:szCs w:val="24"/>
        </w:rPr>
        <w:t>манде, умению слышать коллег «по цеху», почувствовать ответственность за качественное и</w:t>
      </w:r>
      <w:r w:rsidRPr="002F1D34">
        <w:rPr>
          <w:szCs w:val="24"/>
        </w:rPr>
        <w:t>с</w:t>
      </w:r>
      <w:r w:rsidRPr="002F1D34">
        <w:rPr>
          <w:szCs w:val="24"/>
        </w:rPr>
        <w:t>полнение своей роли. Студийцам также предлагается попробовать самостоятельно создать свой образ, придумывая костюм, грим.</w:t>
      </w:r>
    </w:p>
    <w:p w:rsidR="00B359FE" w:rsidRPr="002F1D34" w:rsidRDefault="00B359FE" w:rsidP="0056721A">
      <w:pPr>
        <w:spacing w:line="360" w:lineRule="auto"/>
        <w:ind w:firstLine="709"/>
        <w:rPr>
          <w:b/>
          <w:i/>
          <w:szCs w:val="24"/>
        </w:rPr>
      </w:pPr>
      <w:r w:rsidRPr="002F1D34">
        <w:rPr>
          <w:b/>
          <w:i/>
          <w:szCs w:val="24"/>
        </w:rPr>
        <w:t>Тема 3.5. Действия с воображаемыми предметами.</w:t>
      </w:r>
    </w:p>
    <w:p w:rsidR="00DA4F27" w:rsidRPr="00AB095D" w:rsidRDefault="00B359FE" w:rsidP="00AB095D">
      <w:pPr>
        <w:spacing w:line="360" w:lineRule="auto"/>
        <w:ind w:firstLine="709"/>
        <w:jc w:val="both"/>
        <w:rPr>
          <w:szCs w:val="24"/>
        </w:rPr>
      </w:pPr>
      <w:r w:rsidRPr="002F1D34">
        <w:rPr>
          <w:szCs w:val="24"/>
        </w:rPr>
        <w:t xml:space="preserve">           Беспредметные    действия    или    действия    с    воображаемыми предметами - это классический пример простейших физических действий. Для овладения действий с вообр</w:t>
      </w:r>
      <w:r w:rsidRPr="002F1D34">
        <w:rPr>
          <w:szCs w:val="24"/>
        </w:rPr>
        <w:t>а</w:t>
      </w:r>
      <w:r w:rsidRPr="002F1D34">
        <w:rPr>
          <w:szCs w:val="24"/>
        </w:rPr>
        <w:t>жаемыми предметами необходимо: овладеть техникой самого беспредметного действия; дов</w:t>
      </w:r>
      <w:r w:rsidRPr="002F1D34">
        <w:rPr>
          <w:szCs w:val="24"/>
        </w:rPr>
        <w:t>е</w:t>
      </w:r>
      <w:r w:rsidRPr="002F1D34">
        <w:rPr>
          <w:szCs w:val="24"/>
        </w:rPr>
        <w:t>сти технику обращения с воображаемыми предметами до совершенства; необходимо придумать оправдание: зачем и для чего совершается действие; отобрать типичные, наиболее выразител</w:t>
      </w:r>
      <w:r w:rsidRPr="002F1D34">
        <w:rPr>
          <w:szCs w:val="24"/>
        </w:rPr>
        <w:t>ь</w:t>
      </w:r>
      <w:r w:rsidRPr="002F1D34">
        <w:rPr>
          <w:szCs w:val="24"/>
        </w:rPr>
        <w:t xml:space="preserve">ные детали в технике работы с воображаемыми предметами. Упражнение на беспредметные </w:t>
      </w:r>
      <w:r w:rsidRPr="002F1D34">
        <w:rPr>
          <w:szCs w:val="24"/>
        </w:rPr>
        <w:lastRenderedPageBreak/>
        <w:t>действия помогают сознательно восстанавливать логику и последовательность простейших ф</w:t>
      </w:r>
      <w:r w:rsidRPr="002F1D34">
        <w:rPr>
          <w:szCs w:val="24"/>
        </w:rPr>
        <w:t>и</w:t>
      </w:r>
      <w:r w:rsidRPr="002F1D34">
        <w:rPr>
          <w:szCs w:val="24"/>
        </w:rPr>
        <w:t>зических движений.</w:t>
      </w:r>
    </w:p>
    <w:p w:rsidR="00B359FE" w:rsidRPr="002F1D34" w:rsidRDefault="00B359FE" w:rsidP="0056721A">
      <w:pPr>
        <w:spacing w:line="360" w:lineRule="auto"/>
        <w:ind w:firstLine="709"/>
        <w:jc w:val="center"/>
        <w:rPr>
          <w:i/>
          <w:szCs w:val="24"/>
        </w:rPr>
      </w:pPr>
      <w:r w:rsidRPr="002F1D34">
        <w:rPr>
          <w:i/>
          <w:szCs w:val="24"/>
        </w:rPr>
        <w:t>Упражнения.</w:t>
      </w:r>
    </w:p>
    <w:p w:rsidR="00B359FE" w:rsidRPr="002F1D34" w:rsidRDefault="00B359FE" w:rsidP="0056721A">
      <w:pPr>
        <w:spacing w:line="360" w:lineRule="auto"/>
        <w:ind w:firstLine="709"/>
        <w:jc w:val="both"/>
        <w:rPr>
          <w:szCs w:val="24"/>
        </w:rPr>
      </w:pPr>
      <w:r w:rsidRPr="002F1D34">
        <w:rPr>
          <w:szCs w:val="24"/>
        </w:rPr>
        <w:t>1. Пришить пуговицу, забить гвоздь, пожарить яичницу, наполнить ведро, взять стакан с водой, с горячим чаем. Сочетание реальных предметов с воображаемыми, например, выпить чашку горячего кофе, чашка реальная, но пустая.</w:t>
      </w:r>
    </w:p>
    <w:p w:rsidR="00B359FE" w:rsidRPr="002F1D34" w:rsidRDefault="00B359FE" w:rsidP="0056721A">
      <w:pPr>
        <w:spacing w:line="360" w:lineRule="auto"/>
        <w:ind w:firstLine="709"/>
        <w:jc w:val="both"/>
        <w:rPr>
          <w:szCs w:val="24"/>
        </w:rPr>
      </w:pPr>
      <w:r w:rsidRPr="002F1D34">
        <w:rPr>
          <w:szCs w:val="24"/>
        </w:rPr>
        <w:t>2. Усложнить задание. При воспроизведении действия ставить перед собой препятствия. Например, выпить стакан воды, потому что мучает жажда, в стакане яд, студиец знает об этом, но всё-таки должен выпить; в стакане лекарство.</w:t>
      </w:r>
    </w:p>
    <w:p w:rsidR="00B359FE" w:rsidRPr="002F1D34" w:rsidRDefault="00B359FE" w:rsidP="0056721A">
      <w:pPr>
        <w:spacing w:line="360" w:lineRule="auto"/>
        <w:ind w:firstLine="709"/>
        <w:jc w:val="both"/>
        <w:rPr>
          <w:szCs w:val="24"/>
        </w:rPr>
      </w:pPr>
      <w:r w:rsidRPr="002F1D34">
        <w:rPr>
          <w:szCs w:val="24"/>
        </w:rPr>
        <w:t xml:space="preserve">Развитие этих элементов способствует развитию ассоциативного и образного мышления. </w:t>
      </w:r>
    </w:p>
    <w:p w:rsidR="00B359FE" w:rsidRPr="002F1D34" w:rsidRDefault="00B359FE" w:rsidP="0056721A">
      <w:pPr>
        <w:spacing w:line="360" w:lineRule="auto"/>
        <w:ind w:firstLine="709"/>
        <w:jc w:val="both"/>
        <w:rPr>
          <w:szCs w:val="24"/>
        </w:rPr>
      </w:pPr>
      <w:r w:rsidRPr="002F1D34">
        <w:rPr>
          <w:szCs w:val="24"/>
        </w:rPr>
        <w:t xml:space="preserve">3. «воображаемый телевизор» Дети сидят на стульях и смотрят «передачу». Кто какую передачу смотрит? Пусть каждый расскажет о том, что он видит. С помощью воображаемого пульта переключать передачи. </w:t>
      </w:r>
    </w:p>
    <w:p w:rsidR="00B359FE" w:rsidRPr="002F1D34" w:rsidRDefault="00B359FE" w:rsidP="0056721A">
      <w:pPr>
        <w:spacing w:line="360" w:lineRule="auto"/>
        <w:ind w:firstLine="709"/>
        <w:jc w:val="both"/>
        <w:rPr>
          <w:szCs w:val="24"/>
        </w:rPr>
      </w:pPr>
      <w:r w:rsidRPr="002F1D34">
        <w:rPr>
          <w:szCs w:val="24"/>
        </w:rPr>
        <w:t xml:space="preserve">4. стол в аудитории - это: – королевский трон, – аквариум с экзотическими рыбками, – костер, 12 – куст цветущих роз. </w:t>
      </w:r>
    </w:p>
    <w:p w:rsidR="00B359FE" w:rsidRPr="002F1D34" w:rsidRDefault="00B359FE" w:rsidP="0056721A">
      <w:pPr>
        <w:spacing w:line="360" w:lineRule="auto"/>
        <w:ind w:firstLine="709"/>
        <w:jc w:val="both"/>
        <w:rPr>
          <w:szCs w:val="24"/>
        </w:rPr>
      </w:pPr>
      <w:r w:rsidRPr="002F1D34">
        <w:rPr>
          <w:szCs w:val="24"/>
        </w:rPr>
        <w:t>5. передать друг другу книгу так, как будто это: – кирпич, – кусок торта, – бомба, – фа</w:t>
      </w:r>
      <w:r w:rsidRPr="002F1D34">
        <w:rPr>
          <w:szCs w:val="24"/>
        </w:rPr>
        <w:t>р</w:t>
      </w:r>
      <w:r w:rsidRPr="002F1D34">
        <w:rPr>
          <w:szCs w:val="24"/>
        </w:rPr>
        <w:t>форовая статуэтка и т. д.</w:t>
      </w:r>
    </w:p>
    <w:p w:rsidR="00B359FE" w:rsidRPr="002F1D34" w:rsidRDefault="00B359FE" w:rsidP="0056721A">
      <w:pPr>
        <w:spacing w:line="360" w:lineRule="auto"/>
        <w:ind w:firstLine="709"/>
        <w:jc w:val="both"/>
        <w:rPr>
          <w:szCs w:val="24"/>
        </w:rPr>
      </w:pPr>
      <w:r w:rsidRPr="002F1D34">
        <w:rPr>
          <w:szCs w:val="24"/>
        </w:rPr>
        <w:t xml:space="preserve">6. взять со стола карандаш так, как будто это: – червяк, – горячая печеная картошка, – маленькая бусинка. </w:t>
      </w:r>
    </w:p>
    <w:p w:rsidR="00B359FE" w:rsidRPr="002F1D34" w:rsidRDefault="00B359FE" w:rsidP="0056721A">
      <w:pPr>
        <w:spacing w:line="360" w:lineRule="auto"/>
        <w:ind w:firstLine="709"/>
        <w:jc w:val="both"/>
        <w:rPr>
          <w:szCs w:val="24"/>
        </w:rPr>
      </w:pPr>
      <w:r w:rsidRPr="002F1D34">
        <w:rPr>
          <w:szCs w:val="24"/>
        </w:rPr>
        <w:t>7. «Скульптор и Глина» Дети распределяются парами. Договариваются между собой, кто из них «Скульптор», а кто - «Глина». Скульпторы лепят из глины: животных, спортсменов, и</w:t>
      </w:r>
      <w:r w:rsidRPr="002F1D34">
        <w:rPr>
          <w:szCs w:val="24"/>
        </w:rPr>
        <w:t>г</w:t>
      </w:r>
      <w:r w:rsidRPr="002F1D34">
        <w:rPr>
          <w:szCs w:val="24"/>
        </w:rPr>
        <w:t xml:space="preserve">рушки, сказочных персонажей. Затем меняются ролями. </w:t>
      </w:r>
    </w:p>
    <w:p w:rsidR="00B359FE" w:rsidRPr="002F1D34" w:rsidRDefault="00B359FE" w:rsidP="0056721A">
      <w:pPr>
        <w:spacing w:line="360" w:lineRule="auto"/>
        <w:ind w:firstLine="709"/>
        <w:jc w:val="both"/>
        <w:rPr>
          <w:b/>
          <w:i/>
          <w:szCs w:val="24"/>
        </w:rPr>
      </w:pPr>
      <w:r w:rsidRPr="002F1D34">
        <w:rPr>
          <w:b/>
          <w:i/>
          <w:szCs w:val="24"/>
        </w:rPr>
        <w:t>Тема 3.6. Этюды и упражнения  на память физических действий</w:t>
      </w:r>
    </w:p>
    <w:p w:rsidR="00B359FE" w:rsidRPr="002F1D34" w:rsidRDefault="00B359FE" w:rsidP="0056721A">
      <w:pPr>
        <w:spacing w:line="360" w:lineRule="auto"/>
        <w:ind w:firstLine="709"/>
        <w:jc w:val="both"/>
        <w:rPr>
          <w:szCs w:val="24"/>
        </w:rPr>
      </w:pPr>
      <w:r w:rsidRPr="002F1D34">
        <w:rPr>
          <w:szCs w:val="24"/>
        </w:rPr>
        <w:t>. Признаки действия: наличие цели и волевое происхождение, т.е. логика поведения ч</w:t>
      </w:r>
      <w:r w:rsidRPr="002F1D34">
        <w:rPr>
          <w:szCs w:val="24"/>
        </w:rPr>
        <w:t>е</w:t>
      </w:r>
      <w:r w:rsidRPr="002F1D34">
        <w:rPr>
          <w:szCs w:val="24"/>
        </w:rPr>
        <w:t>ловека, ведущая к заданной цели. С одной стороны (как понятия) мы их разделяем, с другой стороны – «… нет физического действия без хотения, стремления и задач, без внутреннего о</w:t>
      </w:r>
      <w:r w:rsidRPr="002F1D34">
        <w:rPr>
          <w:szCs w:val="24"/>
        </w:rPr>
        <w:t>п</w:t>
      </w:r>
      <w:r w:rsidRPr="002F1D34">
        <w:rPr>
          <w:szCs w:val="24"/>
        </w:rPr>
        <w:t>равдания их чувством...» К.С. Станиславский. Органичность и непосредственность исполнения заданий зависит от четкого осознания учащимися трех основных понятий – «что я думаю, ради чего я делаю, как я делаю», а главное - помнить, что любое действие — это процесс, который имеет начало, развитие, конец. Виды действия: психические и физические, внутренние и вне</w:t>
      </w:r>
      <w:r w:rsidRPr="002F1D34">
        <w:rPr>
          <w:szCs w:val="24"/>
        </w:rPr>
        <w:t>ш</w:t>
      </w:r>
      <w:r w:rsidRPr="002F1D34">
        <w:rPr>
          <w:szCs w:val="24"/>
        </w:rPr>
        <w:t>ние. Примеры упражнений: шить, писать, рисовать, пить чай, мыть посуду, одеваться, гладить белье, ремонтировать какие-либо предметы, ловить рыбу и т. д. Надо определить, что именно берешь в руки, что конкретно делаешь; проверить, как выполняется данное действие с насто</w:t>
      </w:r>
      <w:r w:rsidRPr="002F1D34">
        <w:rPr>
          <w:szCs w:val="24"/>
        </w:rPr>
        <w:t>я</w:t>
      </w:r>
      <w:r w:rsidRPr="002F1D34">
        <w:rPr>
          <w:szCs w:val="24"/>
        </w:rPr>
        <w:t>щими предметами, а затем повторять его уже без предмета, в точности воспроизводя и сове</w:t>
      </w:r>
      <w:r w:rsidRPr="002F1D34">
        <w:rPr>
          <w:szCs w:val="24"/>
        </w:rPr>
        <w:t>р</w:t>
      </w:r>
      <w:r w:rsidRPr="002F1D34">
        <w:rPr>
          <w:szCs w:val="24"/>
        </w:rPr>
        <w:t>шая его так же, как если бы эти предметы были в ваших руках. Эти упражнения требуют тщ</w:t>
      </w:r>
      <w:r w:rsidRPr="002F1D34">
        <w:rPr>
          <w:szCs w:val="24"/>
        </w:rPr>
        <w:t>а</w:t>
      </w:r>
      <w:r w:rsidRPr="002F1D34">
        <w:rPr>
          <w:szCs w:val="24"/>
        </w:rPr>
        <w:t>тельности, точности и, конечно, терпения. Наряду с упражнениями, воспроизводящими дейс</w:t>
      </w:r>
      <w:r w:rsidRPr="002F1D34">
        <w:rPr>
          <w:szCs w:val="24"/>
        </w:rPr>
        <w:t>т</w:t>
      </w:r>
      <w:r w:rsidRPr="002F1D34">
        <w:rPr>
          <w:szCs w:val="24"/>
        </w:rPr>
        <w:lastRenderedPageBreak/>
        <w:t>вия рук, можно попробовать и такие, где требуются усилия всего тела (например, косить, к</w:t>
      </w:r>
      <w:r w:rsidRPr="002F1D34">
        <w:rPr>
          <w:szCs w:val="24"/>
        </w:rPr>
        <w:t>о</w:t>
      </w:r>
      <w:r w:rsidRPr="002F1D34">
        <w:rPr>
          <w:szCs w:val="24"/>
        </w:rPr>
        <w:t>пать, топить печь, передвигать мебель, переносить какие-то предметы, играть в городки, крокет и т. п.). Большой интерес представляет коллективное выполнение упражнений (например, пи</w:t>
      </w:r>
      <w:r w:rsidRPr="002F1D34">
        <w:rPr>
          <w:szCs w:val="24"/>
        </w:rPr>
        <w:t>л</w:t>
      </w:r>
      <w:r w:rsidRPr="002F1D34">
        <w:rPr>
          <w:szCs w:val="24"/>
        </w:rPr>
        <w:t xml:space="preserve">ка дров и пр.), но это трудно, так как требует точного взаимодействия партнеров. </w:t>
      </w:r>
    </w:p>
    <w:p w:rsidR="00B359FE" w:rsidRPr="002F1D34" w:rsidRDefault="00B359FE" w:rsidP="0056721A">
      <w:pPr>
        <w:spacing w:line="360" w:lineRule="auto"/>
        <w:ind w:firstLine="709"/>
        <w:jc w:val="both"/>
        <w:rPr>
          <w:szCs w:val="24"/>
        </w:rPr>
      </w:pPr>
      <w:r w:rsidRPr="002F1D34">
        <w:rPr>
          <w:b/>
          <w:i/>
          <w:szCs w:val="24"/>
        </w:rPr>
        <w:t>Тема 3.7.Что такое «сценическая площадка»? Умение «распределиться» на сцене.</w:t>
      </w:r>
    </w:p>
    <w:p w:rsidR="00B359FE" w:rsidRPr="002F1D34" w:rsidRDefault="00B359FE" w:rsidP="0056721A">
      <w:pPr>
        <w:spacing w:line="360" w:lineRule="auto"/>
        <w:ind w:firstLine="709"/>
        <w:jc w:val="both"/>
        <w:rPr>
          <w:szCs w:val="24"/>
        </w:rPr>
      </w:pPr>
      <w:r w:rsidRPr="002F1D34">
        <w:rPr>
          <w:szCs w:val="24"/>
        </w:rPr>
        <w:t xml:space="preserve">     Дети знакомятся с такими понятиями как сцена, рампа, портал, кулиса, планы кулис, задник, занавес, планы сцены. Основные упражнения этого раздела: выйти из правой (левой) кулисы, на первый (второй, третий) план. А так же к определенной кулисе, к рампе, к заднику. Таким образом, определяется место на сцене, где должен остановиться ребенок. Эти навыки помогут детям в дальнейшем в работе над этюдами, отрывками, сценами, спектаклем. Эти у</w:t>
      </w:r>
      <w:r w:rsidRPr="002F1D34">
        <w:rPr>
          <w:szCs w:val="24"/>
        </w:rPr>
        <w:t>п</w:t>
      </w:r>
      <w:r w:rsidRPr="002F1D34">
        <w:rPr>
          <w:szCs w:val="24"/>
        </w:rPr>
        <w:t>ражнения уже на раннем этапе подводят к важному понятию в работе над спектаклем – миза</w:t>
      </w:r>
      <w:r w:rsidRPr="002F1D34">
        <w:rPr>
          <w:szCs w:val="24"/>
        </w:rPr>
        <w:t>н</w:t>
      </w:r>
      <w:r w:rsidRPr="002F1D34">
        <w:rPr>
          <w:szCs w:val="24"/>
        </w:rPr>
        <w:t>сцене.</w:t>
      </w:r>
    </w:p>
    <w:p w:rsidR="00B359FE" w:rsidRPr="002F1D34" w:rsidRDefault="00B359FE" w:rsidP="0056721A">
      <w:pPr>
        <w:spacing w:line="360" w:lineRule="auto"/>
        <w:ind w:firstLine="709"/>
        <w:jc w:val="both"/>
        <w:rPr>
          <w:szCs w:val="24"/>
        </w:rPr>
      </w:pPr>
      <w:r w:rsidRPr="002F1D34">
        <w:rPr>
          <w:b/>
          <w:i/>
          <w:szCs w:val="24"/>
        </w:rPr>
        <w:t>Тема 3.8. Взаимодействие с партнером</w:t>
      </w:r>
      <w:r w:rsidRPr="002F1D34">
        <w:rPr>
          <w:szCs w:val="24"/>
        </w:rPr>
        <w:t xml:space="preserve">. </w:t>
      </w:r>
    </w:p>
    <w:p w:rsidR="00B359FE" w:rsidRPr="002F1D34" w:rsidRDefault="00B359FE" w:rsidP="0056721A">
      <w:pPr>
        <w:spacing w:line="360" w:lineRule="auto"/>
        <w:ind w:firstLine="709"/>
        <w:jc w:val="both"/>
        <w:rPr>
          <w:szCs w:val="24"/>
        </w:rPr>
      </w:pPr>
      <w:r w:rsidRPr="002F1D34">
        <w:rPr>
          <w:szCs w:val="24"/>
        </w:rPr>
        <w:t>Контакт. Взаимодействие с партнером - основной вид сценического действия. Оно выт</w:t>
      </w:r>
      <w:r w:rsidRPr="002F1D34">
        <w:rPr>
          <w:szCs w:val="24"/>
        </w:rPr>
        <w:t>е</w:t>
      </w:r>
      <w:r w:rsidRPr="002F1D34">
        <w:rPr>
          <w:szCs w:val="24"/>
        </w:rPr>
        <w:t>кает из самой природы драматического искусства. В процессе сценического взаимодействия раскрываются идея пьесы и характеры действующих лиц, то есть достигается главная цель творчества. Поэтому момент перехода в учебной работе от 17 неодушевленного к живому об</w:t>
      </w:r>
      <w:r w:rsidRPr="002F1D34">
        <w:rPr>
          <w:szCs w:val="24"/>
        </w:rPr>
        <w:t>ъ</w:t>
      </w:r>
      <w:r w:rsidRPr="002F1D34">
        <w:rPr>
          <w:szCs w:val="24"/>
        </w:rPr>
        <w:t>екту общения знаменует собой новый, более высокий этап в овладении артистической техн</w:t>
      </w:r>
      <w:r w:rsidRPr="002F1D34">
        <w:rPr>
          <w:szCs w:val="24"/>
        </w:rPr>
        <w:t>и</w:t>
      </w:r>
      <w:r w:rsidRPr="002F1D34">
        <w:rPr>
          <w:szCs w:val="24"/>
        </w:rPr>
        <w:t xml:space="preserve">кой. Упражнения на взаимодействие с партнером: </w:t>
      </w:r>
    </w:p>
    <w:p w:rsidR="00B359FE" w:rsidRPr="002F1D34" w:rsidRDefault="00B359FE" w:rsidP="0056721A">
      <w:pPr>
        <w:spacing w:line="360" w:lineRule="auto"/>
        <w:ind w:firstLine="709"/>
        <w:jc w:val="both"/>
        <w:rPr>
          <w:szCs w:val="24"/>
        </w:rPr>
      </w:pPr>
      <w:r w:rsidRPr="002F1D34">
        <w:rPr>
          <w:szCs w:val="24"/>
        </w:rPr>
        <w:t>1. «Заяц» - все участники садятся в круг на стулья, водящий в центе. Участникам нео</w:t>
      </w:r>
      <w:r w:rsidRPr="002F1D34">
        <w:rPr>
          <w:szCs w:val="24"/>
        </w:rPr>
        <w:t>б</w:t>
      </w:r>
      <w:r w:rsidRPr="002F1D34">
        <w:rPr>
          <w:szCs w:val="24"/>
        </w:rPr>
        <w:t>ходимо меняться местами, но они не договариваются об этом вслух и жестами, используют только глаза. Договорившись между собой взглядами, участники меняться местами, в это время водящий должен успеть занять свободный стул. Нельзя менять с участниками, которые сидят рядом. Кто не успевает поменяться, становится водящим</w:t>
      </w:r>
    </w:p>
    <w:p w:rsidR="00B359FE" w:rsidRPr="002F1D34" w:rsidRDefault="00B359FE" w:rsidP="0056721A">
      <w:pPr>
        <w:spacing w:line="360" w:lineRule="auto"/>
        <w:ind w:firstLine="709"/>
        <w:jc w:val="both"/>
        <w:rPr>
          <w:szCs w:val="24"/>
        </w:rPr>
      </w:pPr>
      <w:r w:rsidRPr="002F1D34">
        <w:rPr>
          <w:szCs w:val="24"/>
        </w:rPr>
        <w:t xml:space="preserve"> 2. «Перегруппировки с оправданием». - Внимание! Сесть в рабочий полукруг и вним</w:t>
      </w:r>
      <w:r w:rsidRPr="002F1D34">
        <w:rPr>
          <w:szCs w:val="24"/>
        </w:rPr>
        <w:t>а</w:t>
      </w:r>
      <w:r w:rsidRPr="002F1D34">
        <w:rPr>
          <w:szCs w:val="24"/>
        </w:rPr>
        <w:t>тельно посмотреть друг на друга. Обратите внимание на цветовую гамму одежды. Не пропу</w:t>
      </w:r>
      <w:r w:rsidRPr="002F1D34">
        <w:rPr>
          <w:szCs w:val="24"/>
        </w:rPr>
        <w:t>с</w:t>
      </w:r>
      <w:r w:rsidRPr="002F1D34">
        <w:rPr>
          <w:szCs w:val="24"/>
        </w:rPr>
        <w:t>кайте цветовых подробностей. - Пожалуйста, всем пересесть по цвету одежды. Обладатель с</w:t>
      </w:r>
      <w:r w:rsidRPr="002F1D34">
        <w:rPr>
          <w:szCs w:val="24"/>
        </w:rPr>
        <w:t>а</w:t>
      </w:r>
      <w:r w:rsidRPr="002F1D34">
        <w:rPr>
          <w:szCs w:val="24"/>
        </w:rPr>
        <w:t>мого темного по цвету костюма сядет первым слева, самого светлого крайним справа. - Стоп! Всем возвратится на свои места. Задания выполнять только по команде. Первый хлопок – пр</w:t>
      </w:r>
      <w:r w:rsidRPr="002F1D34">
        <w:rPr>
          <w:szCs w:val="24"/>
        </w:rPr>
        <w:t>и</w:t>
      </w:r>
      <w:r w:rsidRPr="002F1D34">
        <w:rPr>
          <w:szCs w:val="24"/>
        </w:rPr>
        <w:t>готовились. Второй хлопок – начали. Слушаем команду! - Запомните, разговаривать в процессе выполнения задания нельзя. Общайтесь друг с другом бессловесно. - Пожалуйста, пересядьте по цвету глаз, от темных до самых светлых – справа налево…(Основная задача для обучающи</w:t>
      </w:r>
      <w:r w:rsidRPr="002F1D34">
        <w:rPr>
          <w:szCs w:val="24"/>
        </w:rPr>
        <w:t>х</w:t>
      </w:r>
      <w:r w:rsidRPr="002F1D34">
        <w:rPr>
          <w:szCs w:val="24"/>
        </w:rPr>
        <w:t>ся – «быстро воспринять» и «мгновенно отдать» в процессе взаимодействия. Желательно время заданий диктовать счетом. Данное упражнение развивает такие навыки, как умение анализир</w:t>
      </w:r>
      <w:r w:rsidRPr="002F1D34">
        <w:rPr>
          <w:szCs w:val="24"/>
        </w:rPr>
        <w:t>о</w:t>
      </w:r>
      <w:r w:rsidRPr="002F1D34">
        <w:rPr>
          <w:szCs w:val="24"/>
        </w:rPr>
        <w:t>вать себя и окружающих, входить в их внутренний мир).</w:t>
      </w:r>
    </w:p>
    <w:p w:rsidR="00AB095D" w:rsidRDefault="00AB095D" w:rsidP="0056721A">
      <w:pPr>
        <w:spacing w:line="360" w:lineRule="auto"/>
        <w:ind w:firstLine="709"/>
        <w:jc w:val="both"/>
        <w:rPr>
          <w:b/>
          <w:i/>
          <w:szCs w:val="24"/>
        </w:rPr>
      </w:pPr>
    </w:p>
    <w:p w:rsidR="00B359FE" w:rsidRPr="002F1D34" w:rsidRDefault="00B359FE" w:rsidP="0056721A">
      <w:pPr>
        <w:spacing w:line="360" w:lineRule="auto"/>
        <w:ind w:firstLine="709"/>
        <w:jc w:val="both"/>
        <w:rPr>
          <w:b/>
          <w:i/>
          <w:szCs w:val="24"/>
        </w:rPr>
      </w:pPr>
      <w:r w:rsidRPr="002F1D34">
        <w:rPr>
          <w:b/>
          <w:i/>
          <w:szCs w:val="24"/>
        </w:rPr>
        <w:lastRenderedPageBreak/>
        <w:t xml:space="preserve"> Тема 3.9. Предлагаемые обстоятельства</w:t>
      </w:r>
    </w:p>
    <w:p w:rsidR="00B359FE" w:rsidRPr="002F1D34" w:rsidRDefault="00B359FE" w:rsidP="0056721A">
      <w:pPr>
        <w:spacing w:line="360" w:lineRule="auto"/>
        <w:ind w:firstLine="709"/>
        <w:jc w:val="both"/>
        <w:rPr>
          <w:szCs w:val="24"/>
        </w:rPr>
      </w:pPr>
      <w:r w:rsidRPr="002F1D34">
        <w:rPr>
          <w:szCs w:val="24"/>
        </w:rPr>
        <w:t xml:space="preserve"> Различные жизненные обстоятельства побуждают нас к тому или иному действию. Мы постоянно находимся во взаимодействии с этими обстоятельствами, их мы либо сами себе со</w:t>
      </w:r>
      <w:r w:rsidRPr="002F1D34">
        <w:rPr>
          <w:szCs w:val="24"/>
        </w:rPr>
        <w:t>з</w:t>
      </w:r>
      <w:r w:rsidRPr="002F1D34">
        <w:rPr>
          <w:szCs w:val="24"/>
        </w:rPr>
        <w:t>даем, либо они существуют и появляются в нашей жизни независимо от нас. На сцене — это обстоятельства, предложенные автором, то есть предлагаемые обстоятельства. Они побуждают к действию, двигают и развивают процесс:  обстоятельства места – где происходит действие,</w:t>
      </w:r>
      <w:r w:rsidRPr="002F1D34">
        <w:rPr>
          <w:szCs w:val="24"/>
        </w:rPr>
        <w:sym w:font="Symbol" w:char="F0B7"/>
      </w:r>
      <w:r w:rsidRPr="002F1D34">
        <w:rPr>
          <w:szCs w:val="24"/>
        </w:rPr>
        <w:t xml:space="preserve">  обстоятельства времени – когда происходит действие,</w:t>
      </w:r>
      <w:r w:rsidRPr="002F1D34">
        <w:rPr>
          <w:szCs w:val="24"/>
        </w:rPr>
        <w:sym w:font="Symbol" w:char="F0B7"/>
      </w:r>
      <w:r w:rsidRPr="002F1D34">
        <w:rPr>
          <w:szCs w:val="24"/>
        </w:rPr>
        <w:t xml:space="preserve">  личные обстоятельства – кто действ</w:t>
      </w:r>
      <w:r w:rsidRPr="002F1D34">
        <w:rPr>
          <w:szCs w:val="24"/>
        </w:rPr>
        <w:t>у</w:t>
      </w:r>
      <w:r w:rsidRPr="002F1D34">
        <w:rPr>
          <w:szCs w:val="24"/>
        </w:rPr>
        <w:t>ет,</w:t>
      </w:r>
      <w:r w:rsidRPr="002F1D34">
        <w:rPr>
          <w:szCs w:val="24"/>
        </w:rPr>
        <w:sym w:font="Symbol" w:char="F0B7"/>
      </w:r>
      <w:r w:rsidRPr="002F1D34">
        <w:rPr>
          <w:szCs w:val="24"/>
        </w:rPr>
        <w:t xml:space="preserve">  ситуативные обстоятельства – чем живет человек в данной ситуации:</w:t>
      </w:r>
      <w:r w:rsidRPr="002F1D34">
        <w:rPr>
          <w:szCs w:val="24"/>
        </w:rPr>
        <w:sym w:font="Symbol" w:char="F0B7"/>
      </w:r>
      <w:r w:rsidRPr="002F1D34">
        <w:rPr>
          <w:szCs w:val="24"/>
        </w:rPr>
        <w:t xml:space="preserve"> – откуда пришел? – зачем пришел? – куда направляюсь? – чего хочу? – что мешает добиться желаемого? Итак, предлагаемые обстоятельства – это совокупность условий и ситуаций, в которых происходит сценическое действие. 1. « Если бы….» Магическое «если бы» К.С. Станиславского, подлинная вера в сочиненные обстоятельства являются основой в работе над этюдами. Совершение ранее выполненных физических действий с условием «если бы…». Как я буду рисовать, если бы у меня болела рука, или постоянно ломался бы карандаш или плохо пишет ручка и т.д. 2. «Я в предлагаемых обстоятельствах» Выполнение одного и того же действия, с различными предл</w:t>
      </w:r>
      <w:r w:rsidRPr="002F1D34">
        <w:rPr>
          <w:szCs w:val="24"/>
        </w:rPr>
        <w:t>а</w:t>
      </w:r>
      <w:r w:rsidRPr="002F1D34">
        <w:rPr>
          <w:szCs w:val="24"/>
        </w:rPr>
        <w:t>гаемыми обстоятельствами. Разбор педагога с учащимися насколько удачно или неудачно, л</w:t>
      </w:r>
      <w:r w:rsidRPr="002F1D34">
        <w:rPr>
          <w:szCs w:val="24"/>
        </w:rPr>
        <w:t>о</w:t>
      </w:r>
      <w:r w:rsidRPr="002F1D34">
        <w:rPr>
          <w:szCs w:val="24"/>
        </w:rPr>
        <w:t>гично или нелогично придуманы и использованы различные предлагаемые обстоятельства. 3. Действенная борьба с предлагаемыми обстоятельствами Обострение предлагаемых обсто</w:t>
      </w:r>
      <w:r w:rsidRPr="002F1D34">
        <w:rPr>
          <w:szCs w:val="24"/>
        </w:rPr>
        <w:t>я</w:t>
      </w:r>
      <w:r w:rsidRPr="002F1D34">
        <w:rPr>
          <w:szCs w:val="24"/>
        </w:rPr>
        <w:t>тельств активизирует сценическое действие, а наличие препятствий и их преодоления через а</w:t>
      </w:r>
      <w:r w:rsidRPr="002F1D34">
        <w:rPr>
          <w:szCs w:val="24"/>
        </w:rPr>
        <w:t>к</w:t>
      </w:r>
      <w:r w:rsidRPr="002F1D34">
        <w:rPr>
          <w:szCs w:val="24"/>
        </w:rPr>
        <w:t>тивное, конкретное целеустремленное, органичное действие, делает его более интересным.</w:t>
      </w:r>
    </w:p>
    <w:p w:rsidR="00B359FE" w:rsidRPr="002F1D34" w:rsidRDefault="00B359FE" w:rsidP="0056721A">
      <w:pPr>
        <w:spacing w:line="360" w:lineRule="auto"/>
        <w:ind w:firstLine="709"/>
        <w:rPr>
          <w:b/>
          <w:i/>
          <w:szCs w:val="24"/>
        </w:rPr>
      </w:pPr>
      <w:r w:rsidRPr="002F1D34">
        <w:rPr>
          <w:b/>
          <w:i/>
          <w:szCs w:val="24"/>
        </w:rPr>
        <w:t xml:space="preserve">Тема 3.10.. Инсценировка басни. </w:t>
      </w:r>
    </w:p>
    <w:p w:rsidR="00B359FE" w:rsidRPr="002F1D34" w:rsidRDefault="00B359FE" w:rsidP="0056721A">
      <w:pPr>
        <w:spacing w:line="360" w:lineRule="auto"/>
        <w:ind w:firstLine="709"/>
        <w:rPr>
          <w:i/>
          <w:szCs w:val="24"/>
        </w:rPr>
      </w:pPr>
      <w:r w:rsidRPr="002F1D34">
        <w:rPr>
          <w:szCs w:val="24"/>
        </w:rPr>
        <w:t>Переходный этап к работе с драматургией, т.к. басня имеет все достоинства хорошей пьесы: острый конфликт, яркие характеры, серьезное содержание, диалоговое изложение. Р</w:t>
      </w:r>
      <w:r w:rsidRPr="002F1D34">
        <w:rPr>
          <w:szCs w:val="24"/>
        </w:rPr>
        <w:t>е</w:t>
      </w:r>
      <w:r w:rsidRPr="002F1D34">
        <w:rPr>
          <w:szCs w:val="24"/>
        </w:rPr>
        <w:t>пертуар. И. Крылов: «Квартет», «Ворона и лисица», «Две собаки».</w:t>
      </w:r>
    </w:p>
    <w:p w:rsidR="00B359FE" w:rsidRPr="002F1D34" w:rsidRDefault="00B359FE" w:rsidP="0056721A">
      <w:pPr>
        <w:spacing w:line="360" w:lineRule="auto"/>
        <w:ind w:firstLine="709"/>
        <w:rPr>
          <w:b/>
          <w:i/>
          <w:szCs w:val="24"/>
        </w:rPr>
      </w:pPr>
      <w:r w:rsidRPr="002F1D34">
        <w:rPr>
          <w:b/>
          <w:i/>
          <w:szCs w:val="24"/>
        </w:rPr>
        <w:t>Тема 3.11.Работа над сюжетными отрывками.</w:t>
      </w:r>
    </w:p>
    <w:p w:rsidR="00B359FE" w:rsidRPr="002F1D34" w:rsidRDefault="00B359FE" w:rsidP="0056721A">
      <w:pPr>
        <w:spacing w:line="360" w:lineRule="auto"/>
        <w:ind w:firstLine="709"/>
        <w:jc w:val="both"/>
        <w:rPr>
          <w:szCs w:val="24"/>
        </w:rPr>
      </w:pPr>
      <w:r w:rsidRPr="002F1D34">
        <w:rPr>
          <w:szCs w:val="24"/>
        </w:rPr>
        <w:t xml:space="preserve">                      Ученикам подготовительной группы предлагается несколько названий. Окончательный  выбор исходит от выбора самих ребят. Необходимо отметить, что материал должен  быть не сложным и действенным. Каждый ребенок должен найти себе работу в нем. Как правило, это сказка. Мы проводим читку и обсуждаем сюжет, события, персонажей  и их поступки. В начале репетиционного периода отдается предпочтение свободному выбору роли, но в дальнейшем, в зависимости от мотивации, активности и регулярности посещений занятий, формируется актерский состав. Здесь ребенок  получает роль и понимает, что репетиция это еще не результат, а путь к результату, что роль необходимо учить и повторять вне занятий. </w:t>
      </w:r>
    </w:p>
    <w:p w:rsidR="00B359FE" w:rsidRPr="002F1D34" w:rsidRDefault="00B359FE" w:rsidP="0056721A">
      <w:pPr>
        <w:spacing w:line="360" w:lineRule="auto"/>
        <w:ind w:firstLine="709"/>
        <w:jc w:val="both"/>
        <w:rPr>
          <w:b/>
          <w:i/>
          <w:szCs w:val="24"/>
        </w:rPr>
      </w:pPr>
      <w:r w:rsidRPr="002F1D34">
        <w:rPr>
          <w:b/>
          <w:i/>
          <w:szCs w:val="24"/>
        </w:rPr>
        <w:t>Тема 3.12.Темпо-ритм.</w:t>
      </w:r>
    </w:p>
    <w:p w:rsidR="00B359FE" w:rsidRPr="002F1D34" w:rsidRDefault="00B359FE" w:rsidP="0056721A">
      <w:pPr>
        <w:spacing w:line="360" w:lineRule="auto"/>
        <w:ind w:firstLine="709"/>
        <w:jc w:val="both"/>
        <w:rPr>
          <w:szCs w:val="24"/>
        </w:rPr>
      </w:pPr>
      <w:r w:rsidRPr="002F1D34">
        <w:rPr>
          <w:szCs w:val="24"/>
        </w:rPr>
        <w:t>Темп – это скорость исполняемого действия. Ритм – это размеренность и интенсивность действия, его организация во времени и пространстве. 1. Градация темпо-ритмов и переключ</w:t>
      </w:r>
      <w:r w:rsidRPr="002F1D34">
        <w:rPr>
          <w:szCs w:val="24"/>
        </w:rPr>
        <w:t>е</w:t>
      </w:r>
      <w:r w:rsidRPr="002F1D34">
        <w:rPr>
          <w:szCs w:val="24"/>
        </w:rPr>
        <w:lastRenderedPageBreak/>
        <w:t>ние скоростей. Постепенное нарастание и снижение темпо-ритма. Движение на сценической площадке в разных скоростях. Шкала темпо-ритмов: №№1,2 –пассивность, вялость, подавле</w:t>
      </w:r>
      <w:r w:rsidRPr="002F1D34">
        <w:rPr>
          <w:szCs w:val="24"/>
        </w:rPr>
        <w:t>н</w:t>
      </w:r>
      <w:r w:rsidRPr="002F1D34">
        <w:rPr>
          <w:szCs w:val="24"/>
        </w:rPr>
        <w:t>ность, опустошенность, апатия; №№ 3, 4 – оживание, постепенный переход к энергичному с</w:t>
      </w:r>
      <w:r w:rsidRPr="002F1D34">
        <w:rPr>
          <w:szCs w:val="24"/>
        </w:rPr>
        <w:t>а</w:t>
      </w:r>
      <w:r w:rsidRPr="002F1D34">
        <w:rPr>
          <w:szCs w:val="24"/>
        </w:rPr>
        <w:t>мочувствию; № 5 – готовность действовать, спокойное совершение действий; № 6 – ритм реш</w:t>
      </w:r>
      <w:r w:rsidRPr="002F1D34">
        <w:rPr>
          <w:szCs w:val="24"/>
        </w:rPr>
        <w:t>е</w:t>
      </w:r>
      <w:r w:rsidRPr="002F1D34">
        <w:rPr>
          <w:szCs w:val="24"/>
        </w:rPr>
        <w:t>ний, резкий, четкий жизнеутверждающий ритм; № 7 – преодоление препятствий, появление опасности, тревога, или – бурная радость; №№ 8, 9 – энергичное действие, сильное возбужд</w:t>
      </w:r>
      <w:r w:rsidRPr="002F1D34">
        <w:rPr>
          <w:szCs w:val="24"/>
        </w:rPr>
        <w:t>е</w:t>
      </w:r>
      <w:r w:rsidRPr="002F1D34">
        <w:rPr>
          <w:szCs w:val="24"/>
        </w:rPr>
        <w:t>ние; № 10 – хаос, безумие, суета, паника. 2. Предлагаемые обстоятельства определяют темпо-ритм Этюды на физическое действие с разными предлагаемыми обстоятельствами (зашнур</w:t>
      </w:r>
      <w:r w:rsidRPr="002F1D34">
        <w:rPr>
          <w:szCs w:val="24"/>
        </w:rPr>
        <w:t>о</w:t>
      </w:r>
      <w:r w:rsidRPr="002F1D34">
        <w:rPr>
          <w:szCs w:val="24"/>
        </w:rPr>
        <w:t>вать ботинки или заплести косичку на контрольной по математике; за десять секунд до выхода на сцену; в переполненном вагоне метро и т.д.). 3. Заданный темпо-ритм определяет выбор предлагаемых обстоятельств.</w:t>
      </w:r>
    </w:p>
    <w:p w:rsidR="00B359FE" w:rsidRPr="002F1D34" w:rsidRDefault="00B359FE" w:rsidP="0056721A">
      <w:pPr>
        <w:spacing w:line="360" w:lineRule="auto"/>
        <w:ind w:firstLine="709"/>
        <w:rPr>
          <w:b/>
          <w:i/>
          <w:szCs w:val="24"/>
        </w:rPr>
      </w:pPr>
      <w:r w:rsidRPr="002F1D34">
        <w:rPr>
          <w:b/>
          <w:i/>
          <w:szCs w:val="24"/>
        </w:rPr>
        <w:t>Тема 3.13. Инсценировка небольших фрагментов  из классических  литературных произведений.</w:t>
      </w:r>
    </w:p>
    <w:p w:rsidR="00B359FE" w:rsidRPr="002F1D34" w:rsidRDefault="00B359FE" w:rsidP="0056721A">
      <w:pPr>
        <w:spacing w:line="360" w:lineRule="auto"/>
        <w:ind w:firstLine="709"/>
        <w:jc w:val="both"/>
        <w:rPr>
          <w:b/>
          <w:i/>
          <w:szCs w:val="24"/>
        </w:rPr>
      </w:pPr>
      <w:r w:rsidRPr="002F1D34">
        <w:rPr>
          <w:szCs w:val="24"/>
        </w:rPr>
        <w:t xml:space="preserve"> Присвоение событий, оценки фактов, человеческих действий, поступков, целей, задач и взаимоотношений, описанных автором. Репертуар: А.С.Пушкин «Барышня-крестьянка», А.П.Чехов: «Репетитор», «Лошадиная фамилия», «Беглец», «Мальчики», А.Куприн «Храбрые беглецы», Е.И. Булгакова «Старый дом», И.А. Бунин «Митина любовь», Л.Чарская «Записки институтки», В.Короленко «Дети подземелья», М.Прилежаева «Семиклассницы», Иван Франко «Маленький Мирон», В.Гюго «Гаврош», Г.Герлих «Девочка и мальчик», А.Толстой «Детство Никиты», Астрид Линдгрен: «Пеппи Длинный чулок», «Рони - дочь разбойника», А.Экзюпери «Маленький принц», Г.Щербакова «Вам и не снилось», В.Железников «Чучело», Л. Улицкая «Девочки».</w:t>
      </w:r>
    </w:p>
    <w:p w:rsidR="00B359FE" w:rsidRPr="002F1D34" w:rsidRDefault="00B359FE" w:rsidP="0056721A">
      <w:pPr>
        <w:spacing w:line="360" w:lineRule="auto"/>
        <w:ind w:firstLine="709"/>
        <w:jc w:val="both"/>
        <w:rPr>
          <w:b/>
          <w:i/>
          <w:szCs w:val="24"/>
        </w:rPr>
      </w:pPr>
      <w:r w:rsidRPr="002F1D34">
        <w:rPr>
          <w:b/>
          <w:i/>
          <w:szCs w:val="24"/>
        </w:rPr>
        <w:t>3.14 Согласование костюмов, декораций к спектаклю.</w:t>
      </w:r>
    </w:p>
    <w:p w:rsidR="00B359FE" w:rsidRPr="002F1D34" w:rsidRDefault="00B359FE" w:rsidP="0056721A">
      <w:pPr>
        <w:spacing w:line="360" w:lineRule="auto"/>
        <w:ind w:firstLine="709"/>
        <w:jc w:val="both"/>
        <w:rPr>
          <w:szCs w:val="24"/>
        </w:rPr>
      </w:pPr>
      <w:r w:rsidRPr="002F1D34">
        <w:rPr>
          <w:szCs w:val="24"/>
        </w:rPr>
        <w:t>На общем собрании обсуждаются костюмы и декорации к итоговому спектаклю. Учим детей  созданию образа не только внутренне и внешне, опираясь на мнение товарищей. Обуч</w:t>
      </w:r>
      <w:r w:rsidRPr="002F1D34">
        <w:rPr>
          <w:szCs w:val="24"/>
        </w:rPr>
        <w:t>е</w:t>
      </w:r>
      <w:r w:rsidRPr="002F1D34">
        <w:rPr>
          <w:szCs w:val="24"/>
        </w:rPr>
        <w:t>ние взаимодействию, обмену мнениями, коммуникативным навыкам.</w:t>
      </w:r>
    </w:p>
    <w:p w:rsidR="00B359FE" w:rsidRPr="002F1D34" w:rsidRDefault="00B359FE" w:rsidP="0056721A">
      <w:pPr>
        <w:numPr>
          <w:ilvl w:val="0"/>
          <w:numId w:val="31"/>
        </w:numPr>
        <w:suppressAutoHyphens/>
        <w:spacing w:line="360" w:lineRule="auto"/>
        <w:ind w:left="0" w:firstLine="709"/>
        <w:rPr>
          <w:szCs w:val="24"/>
        </w:rPr>
      </w:pPr>
      <w:r w:rsidRPr="002F1D34">
        <w:rPr>
          <w:b/>
          <w:i/>
          <w:szCs w:val="24"/>
        </w:rPr>
        <w:t>Репетиции спектакля</w:t>
      </w:r>
    </w:p>
    <w:p w:rsidR="00B359FE" w:rsidRPr="002F1D34" w:rsidRDefault="00B359FE" w:rsidP="0056721A">
      <w:pPr>
        <w:spacing w:line="360" w:lineRule="auto"/>
        <w:ind w:firstLine="709"/>
        <w:jc w:val="both"/>
        <w:rPr>
          <w:szCs w:val="24"/>
        </w:rPr>
      </w:pPr>
      <w:r w:rsidRPr="002F1D34">
        <w:rPr>
          <w:szCs w:val="24"/>
        </w:rPr>
        <w:t>Репетиции отличаются от этюдов четкими мизансценами,  ведутся строго по тексту а</w:t>
      </w:r>
      <w:r w:rsidRPr="002F1D34">
        <w:rPr>
          <w:szCs w:val="24"/>
        </w:rPr>
        <w:t>в</w:t>
      </w:r>
      <w:r w:rsidRPr="002F1D34">
        <w:rPr>
          <w:szCs w:val="24"/>
        </w:rPr>
        <w:t>тора. На данном этапе в детях  воспитывается способность запоминать строгий рисунок роли, отдельных сцен (реплики, аппарты,  диалоги,  монологи). А так же  от репетиции к репетиции развивается способность неоднократно повторить фрагмент , сцену из спектакля с новыми  уточнениями. Таким образом, спектакль  репетируется по отдельным сценам, по актам  и цел</w:t>
      </w:r>
      <w:r w:rsidRPr="002F1D34">
        <w:rPr>
          <w:szCs w:val="24"/>
        </w:rPr>
        <w:t>и</w:t>
      </w:r>
      <w:r w:rsidRPr="002F1D34">
        <w:rPr>
          <w:szCs w:val="24"/>
        </w:rPr>
        <w:t>ком.</w:t>
      </w:r>
    </w:p>
    <w:p w:rsidR="00B359FE" w:rsidRPr="002F1D34" w:rsidRDefault="00B359FE" w:rsidP="0056721A">
      <w:pPr>
        <w:spacing w:line="360" w:lineRule="auto"/>
        <w:ind w:firstLine="709"/>
        <w:jc w:val="both"/>
        <w:rPr>
          <w:szCs w:val="24"/>
        </w:rPr>
      </w:pPr>
      <w:r w:rsidRPr="002F1D34">
        <w:rPr>
          <w:szCs w:val="24"/>
        </w:rPr>
        <w:t xml:space="preserve">     Подбор и изготовление необходимого реквизита.</w:t>
      </w:r>
    </w:p>
    <w:p w:rsidR="00DA4F27" w:rsidRPr="002F1D34" w:rsidRDefault="00B359FE" w:rsidP="00AB095D">
      <w:pPr>
        <w:spacing w:line="360" w:lineRule="auto"/>
        <w:ind w:firstLine="709"/>
        <w:jc w:val="both"/>
        <w:rPr>
          <w:szCs w:val="24"/>
        </w:rPr>
      </w:pPr>
      <w:r w:rsidRPr="002F1D34">
        <w:rPr>
          <w:szCs w:val="24"/>
        </w:rPr>
        <w:t xml:space="preserve">      Здесь также проявляется фантазия и инициатива ребенка. Благодаря совместной де</w:t>
      </w:r>
      <w:r w:rsidRPr="002F1D34">
        <w:rPr>
          <w:szCs w:val="24"/>
        </w:rPr>
        <w:t>я</w:t>
      </w:r>
      <w:r w:rsidRPr="002F1D34">
        <w:rPr>
          <w:szCs w:val="24"/>
        </w:rPr>
        <w:t xml:space="preserve">тельности дети самостоятельно организуют этот процесс: распределяют работу по интересам </w:t>
      </w:r>
      <w:r w:rsidRPr="002F1D34">
        <w:rPr>
          <w:szCs w:val="24"/>
        </w:rPr>
        <w:lastRenderedPageBreak/>
        <w:t>между собой так, чтобы никому не было обидно - красят, клеят, вырезают, в результате - тв</w:t>
      </w:r>
      <w:r w:rsidRPr="002F1D34">
        <w:rPr>
          <w:szCs w:val="24"/>
        </w:rPr>
        <w:t>о</w:t>
      </w:r>
      <w:r w:rsidRPr="002F1D34">
        <w:rPr>
          <w:szCs w:val="24"/>
        </w:rPr>
        <w:t>рят!</w:t>
      </w:r>
    </w:p>
    <w:p w:rsidR="00B359FE" w:rsidRPr="002F1D34" w:rsidRDefault="00B359FE" w:rsidP="0056721A">
      <w:pPr>
        <w:spacing w:line="360" w:lineRule="auto"/>
        <w:ind w:firstLine="709"/>
        <w:jc w:val="both"/>
        <w:rPr>
          <w:szCs w:val="24"/>
        </w:rPr>
      </w:pPr>
      <w:r w:rsidRPr="002F1D34">
        <w:rPr>
          <w:szCs w:val="24"/>
        </w:rPr>
        <w:t>Работа над костюмами.</w:t>
      </w:r>
    </w:p>
    <w:p w:rsidR="00B359FE" w:rsidRPr="002F1D34" w:rsidRDefault="00B359FE" w:rsidP="0056721A">
      <w:pPr>
        <w:spacing w:line="360" w:lineRule="auto"/>
        <w:ind w:firstLine="709"/>
        <w:jc w:val="both"/>
        <w:rPr>
          <w:szCs w:val="24"/>
        </w:rPr>
      </w:pPr>
      <w:r w:rsidRPr="002F1D34">
        <w:rPr>
          <w:szCs w:val="24"/>
        </w:rPr>
        <w:t xml:space="preserve">      Костюмы шьются исходя из возможностей коллектива. Чаще всего детали изгото</w:t>
      </w:r>
      <w:r w:rsidRPr="002F1D34">
        <w:rPr>
          <w:szCs w:val="24"/>
        </w:rPr>
        <w:t>в</w:t>
      </w:r>
      <w:r w:rsidRPr="002F1D34">
        <w:rPr>
          <w:szCs w:val="24"/>
        </w:rPr>
        <w:t>ляются самими детьми, а основные костюмы используются из костюмерных репетиционной базы и самого коллектива. В данном случае костюмы додумываются исполнителями так, чтобы подчеркивался характер, темперамент, повадки и особенности персонажа - зерно образа. Ин</w:t>
      </w:r>
      <w:r w:rsidRPr="002F1D34">
        <w:rPr>
          <w:szCs w:val="24"/>
        </w:rPr>
        <w:t>ы</w:t>
      </w:r>
      <w:r w:rsidRPr="002F1D34">
        <w:rPr>
          <w:szCs w:val="24"/>
        </w:rPr>
        <w:t>ми словами, костюмы подбираются и изготовляются совместно. Не исключается работа с м</w:t>
      </w:r>
      <w:r w:rsidRPr="002F1D34">
        <w:rPr>
          <w:szCs w:val="24"/>
        </w:rPr>
        <w:t>о</w:t>
      </w:r>
      <w:r w:rsidRPr="002F1D34">
        <w:rPr>
          <w:szCs w:val="24"/>
        </w:rPr>
        <w:t>дельером. Здесь организуется процесс знакомства с пошивочным цехом (примерки, личные п</w:t>
      </w:r>
      <w:r w:rsidRPr="002F1D34">
        <w:rPr>
          <w:szCs w:val="24"/>
        </w:rPr>
        <w:t>о</w:t>
      </w:r>
      <w:r w:rsidRPr="002F1D34">
        <w:rPr>
          <w:szCs w:val="24"/>
        </w:rPr>
        <w:t>желания детей).</w:t>
      </w:r>
    </w:p>
    <w:p w:rsidR="00B359FE" w:rsidRPr="002F1D34" w:rsidRDefault="00B359FE" w:rsidP="0056721A">
      <w:pPr>
        <w:spacing w:line="360" w:lineRule="auto"/>
        <w:ind w:firstLine="709"/>
        <w:jc w:val="both"/>
        <w:rPr>
          <w:szCs w:val="24"/>
        </w:rPr>
      </w:pPr>
      <w:r w:rsidRPr="002F1D34">
        <w:rPr>
          <w:szCs w:val="24"/>
        </w:rPr>
        <w:t xml:space="preserve"> Изготовление декораций.</w:t>
      </w:r>
    </w:p>
    <w:p w:rsidR="00B359FE" w:rsidRPr="002F1D34" w:rsidRDefault="00B359FE" w:rsidP="0056721A">
      <w:pPr>
        <w:spacing w:line="360" w:lineRule="auto"/>
        <w:ind w:firstLine="709"/>
        <w:jc w:val="both"/>
        <w:rPr>
          <w:szCs w:val="24"/>
        </w:rPr>
      </w:pPr>
      <w:r w:rsidRPr="002F1D34">
        <w:rPr>
          <w:szCs w:val="24"/>
        </w:rPr>
        <w:t xml:space="preserve">       В данном случае они могут быть как стационарными, так и передвижными. Работа над декорацией распределяется между учениками старшего возраста, так как здесь идет испол</w:t>
      </w:r>
      <w:r w:rsidRPr="002F1D34">
        <w:rPr>
          <w:szCs w:val="24"/>
        </w:rPr>
        <w:t>ь</w:t>
      </w:r>
      <w:r w:rsidRPr="002F1D34">
        <w:rPr>
          <w:szCs w:val="24"/>
        </w:rPr>
        <w:t>зование инструментов. Дети младшего возраста организуют себя в пространстве таким образом, что с удовольствием помогают в работе над мягкими частями декорации (одежда сцены, драп</w:t>
      </w:r>
      <w:r w:rsidRPr="002F1D34">
        <w:rPr>
          <w:szCs w:val="24"/>
        </w:rPr>
        <w:t>и</w:t>
      </w:r>
      <w:r w:rsidRPr="002F1D34">
        <w:rPr>
          <w:szCs w:val="24"/>
        </w:rPr>
        <w:t>ровка, покраска).</w:t>
      </w:r>
    </w:p>
    <w:p w:rsidR="00B359FE" w:rsidRPr="002F1D34" w:rsidRDefault="00B359FE" w:rsidP="00DA4F27">
      <w:pPr>
        <w:spacing w:line="360" w:lineRule="auto"/>
        <w:ind w:firstLine="709"/>
        <w:jc w:val="both"/>
        <w:rPr>
          <w:szCs w:val="24"/>
        </w:rPr>
      </w:pPr>
      <w:r w:rsidRPr="002F1D34">
        <w:rPr>
          <w:szCs w:val="24"/>
        </w:rPr>
        <w:t xml:space="preserve">      Организованное коллективное творчество над общим делом приводит к конечному результату – это выход на зрителя. Премьера!</w:t>
      </w:r>
    </w:p>
    <w:p w:rsidR="00B359FE" w:rsidRPr="002F1D34" w:rsidRDefault="00B359FE" w:rsidP="0056721A">
      <w:pPr>
        <w:numPr>
          <w:ilvl w:val="0"/>
          <w:numId w:val="31"/>
        </w:numPr>
        <w:suppressAutoHyphens/>
        <w:spacing w:line="360" w:lineRule="auto"/>
        <w:ind w:left="0" w:firstLine="709"/>
        <w:jc w:val="both"/>
        <w:rPr>
          <w:b/>
          <w:i/>
          <w:szCs w:val="24"/>
        </w:rPr>
      </w:pPr>
      <w:r w:rsidRPr="002F1D34">
        <w:rPr>
          <w:b/>
          <w:i/>
          <w:szCs w:val="24"/>
        </w:rPr>
        <w:t>Выпуск учебных работ. Итоговое занятие.</w:t>
      </w:r>
    </w:p>
    <w:p w:rsidR="00B359FE" w:rsidRPr="002F1D34" w:rsidRDefault="00B359FE" w:rsidP="0056721A">
      <w:pPr>
        <w:spacing w:line="360" w:lineRule="auto"/>
        <w:ind w:firstLine="709"/>
        <w:jc w:val="both"/>
        <w:rPr>
          <w:szCs w:val="24"/>
        </w:rPr>
      </w:pPr>
      <w:r w:rsidRPr="002F1D34">
        <w:rPr>
          <w:szCs w:val="24"/>
        </w:rPr>
        <w:t xml:space="preserve">            Этот раздел рассматривается, как итог полученных навыков. Каждое занятие н</w:t>
      </w:r>
      <w:r w:rsidRPr="002F1D34">
        <w:rPr>
          <w:szCs w:val="24"/>
        </w:rPr>
        <w:t>а</w:t>
      </w:r>
      <w:r w:rsidRPr="002F1D34">
        <w:rPr>
          <w:szCs w:val="24"/>
        </w:rPr>
        <w:t>чинается с небольшой разминки, чтобы собрать внимание и достичь необходимого настроя на работу. В этом периоде дети могут проверить себя, применить полученные навыки и знания. Репетиции переходят в прогоны. После публичного выступления необходимо провести обсу</w:t>
      </w:r>
      <w:r w:rsidRPr="002F1D34">
        <w:rPr>
          <w:szCs w:val="24"/>
        </w:rPr>
        <w:t>ж</w:t>
      </w:r>
      <w:r w:rsidRPr="002F1D34">
        <w:rPr>
          <w:szCs w:val="24"/>
        </w:rPr>
        <w:t>дение и анализ пройденной работы. Студийцы оценивают результат, отмечают удачи и ошибки.</w:t>
      </w:r>
    </w:p>
    <w:p w:rsidR="005F219C" w:rsidRDefault="005F219C" w:rsidP="00AB095D">
      <w:pPr>
        <w:rPr>
          <w:b/>
          <w:sz w:val="28"/>
        </w:rPr>
      </w:pPr>
    </w:p>
    <w:p w:rsidR="00DA4F27" w:rsidRDefault="00DA4F27" w:rsidP="00DA4F27">
      <w:pPr>
        <w:pStyle w:val="ConsNormal"/>
        <w:ind w:firstLine="540"/>
        <w:jc w:val="center"/>
        <w:outlineLvl w:val="0"/>
        <w:rPr>
          <w:rFonts w:ascii="Times New Roman" w:hAnsi="Times New Roman" w:cs="Times New Roman"/>
          <w:b/>
          <w:sz w:val="28"/>
          <w:szCs w:val="28"/>
        </w:rPr>
      </w:pPr>
      <w:bookmarkStart w:id="0" w:name="_Toc122683143"/>
      <w:r>
        <w:rPr>
          <w:rFonts w:ascii="Times New Roman" w:hAnsi="Times New Roman" w:cs="Times New Roman"/>
          <w:b/>
          <w:sz w:val="28"/>
          <w:szCs w:val="28"/>
        </w:rPr>
        <w:t>Организационно-педагогические условия</w:t>
      </w:r>
      <w:bookmarkEnd w:id="0"/>
    </w:p>
    <w:p w:rsidR="00DA4F27" w:rsidRDefault="00DA4F27" w:rsidP="00DA4F27">
      <w:pPr>
        <w:pStyle w:val="ConsNormal"/>
        <w:ind w:firstLine="540"/>
        <w:jc w:val="center"/>
        <w:outlineLvl w:val="0"/>
        <w:rPr>
          <w:rFonts w:ascii="Times New Roman" w:hAnsi="Times New Roman" w:cs="Times New Roman"/>
          <w:b/>
          <w:sz w:val="28"/>
          <w:szCs w:val="28"/>
        </w:rPr>
      </w:pPr>
      <w:bookmarkStart w:id="1" w:name="_Toc122683144"/>
      <w:r>
        <w:rPr>
          <w:rFonts w:ascii="Times New Roman" w:hAnsi="Times New Roman" w:cs="Times New Roman"/>
          <w:b/>
          <w:sz w:val="28"/>
          <w:szCs w:val="28"/>
        </w:rPr>
        <w:t>реализации программы</w:t>
      </w:r>
      <w:bookmarkEnd w:id="1"/>
    </w:p>
    <w:p w:rsidR="00DA4F27" w:rsidRDefault="00DA4F27" w:rsidP="00DA4F27">
      <w:pPr>
        <w:pStyle w:val="ConsNormal"/>
        <w:ind w:firstLine="540"/>
        <w:jc w:val="center"/>
        <w:outlineLvl w:val="0"/>
        <w:rPr>
          <w:rFonts w:ascii="Times New Roman" w:hAnsi="Times New Roman" w:cs="Times New Roman"/>
          <w:b/>
          <w:sz w:val="28"/>
          <w:szCs w:val="28"/>
        </w:rPr>
      </w:pPr>
    </w:p>
    <w:p w:rsidR="00DA4F27" w:rsidRDefault="00DA4F27" w:rsidP="00DA4F27">
      <w:pPr>
        <w:pStyle w:val="ConsNormal"/>
        <w:ind w:firstLine="540"/>
        <w:jc w:val="center"/>
        <w:outlineLvl w:val="0"/>
        <w:rPr>
          <w:rFonts w:ascii="Times New Roman" w:hAnsi="Times New Roman" w:cs="Times New Roman"/>
          <w:b/>
          <w:i/>
        </w:rPr>
      </w:pPr>
      <w:bookmarkStart w:id="2" w:name="_Toc122683145"/>
      <w:r w:rsidRPr="00C50232">
        <w:rPr>
          <w:rFonts w:ascii="Times New Roman" w:hAnsi="Times New Roman" w:cs="Times New Roman"/>
          <w:b/>
          <w:i/>
        </w:rPr>
        <w:t>Кадровое обеспечение</w:t>
      </w:r>
      <w:bookmarkEnd w:id="2"/>
    </w:p>
    <w:p w:rsidR="00DA4F27" w:rsidRPr="00C50232" w:rsidRDefault="00DA4F27" w:rsidP="00DA4F27">
      <w:pPr>
        <w:pStyle w:val="ConsNormal"/>
        <w:ind w:firstLine="540"/>
        <w:jc w:val="center"/>
        <w:outlineLvl w:val="0"/>
        <w:rPr>
          <w:rFonts w:ascii="Times New Roman" w:hAnsi="Times New Roman" w:cs="Times New Roman"/>
          <w:b/>
          <w:i/>
        </w:rPr>
      </w:pPr>
    </w:p>
    <w:p w:rsidR="00DA4F27" w:rsidRDefault="00DA4F27" w:rsidP="00DA4F27">
      <w:pPr>
        <w:pStyle w:val="ConsNormal"/>
        <w:spacing w:line="360" w:lineRule="auto"/>
        <w:ind w:firstLine="540"/>
        <w:jc w:val="both"/>
        <w:outlineLvl w:val="0"/>
        <w:rPr>
          <w:rFonts w:ascii="Times New Roman" w:hAnsi="Times New Roman" w:cs="Times New Roman"/>
        </w:rPr>
      </w:pPr>
      <w:bookmarkStart w:id="3" w:name="_Toc122683146"/>
      <w:r w:rsidRPr="00203BAE">
        <w:rPr>
          <w:rFonts w:ascii="Times New Roman" w:hAnsi="Times New Roman" w:cs="Times New Roman"/>
        </w:rPr>
        <w:t>Занятия проводит педагог дополнительного образования, имеющий высшее образование, владеющий основами методики обучения театральному искусству</w:t>
      </w:r>
      <w:r>
        <w:rPr>
          <w:rFonts w:ascii="Times New Roman" w:hAnsi="Times New Roman" w:cs="Times New Roman"/>
        </w:rPr>
        <w:t>.</w:t>
      </w:r>
      <w:bookmarkEnd w:id="3"/>
    </w:p>
    <w:p w:rsidR="00DA4F27" w:rsidRDefault="00DA4F27" w:rsidP="00DA4F27">
      <w:pPr>
        <w:pStyle w:val="ConsNormal"/>
        <w:ind w:firstLine="540"/>
        <w:jc w:val="both"/>
        <w:outlineLvl w:val="0"/>
        <w:rPr>
          <w:rFonts w:ascii="Times New Roman" w:hAnsi="Times New Roman" w:cs="Times New Roman"/>
        </w:rPr>
      </w:pPr>
    </w:p>
    <w:p w:rsidR="00DA4F27" w:rsidRPr="00DA4F27" w:rsidRDefault="00DA4F27" w:rsidP="00DA4F27">
      <w:pPr>
        <w:pStyle w:val="c29"/>
        <w:shd w:val="clear" w:color="auto" w:fill="FFFFFF"/>
        <w:spacing w:before="0" w:beforeAutospacing="0" w:after="0" w:afterAutospacing="0" w:line="360" w:lineRule="auto"/>
        <w:jc w:val="center"/>
        <w:rPr>
          <w:color w:val="000000"/>
        </w:rPr>
      </w:pPr>
      <w:r w:rsidRPr="00DA4F27">
        <w:rPr>
          <w:rStyle w:val="c7"/>
          <w:b/>
          <w:bCs/>
          <w:i/>
          <w:iCs/>
          <w:color w:val="000000"/>
        </w:rPr>
        <w:t>Описание материально-технических условий реализации учебного предмета</w:t>
      </w:r>
    </w:p>
    <w:p w:rsidR="00DA4F27" w:rsidRPr="00DA4F27" w:rsidRDefault="00DA4F27" w:rsidP="00DA4F27">
      <w:pPr>
        <w:pStyle w:val="c21"/>
        <w:shd w:val="clear" w:color="auto" w:fill="FFFFFF"/>
        <w:spacing w:before="0" w:beforeAutospacing="0" w:after="0" w:afterAutospacing="0" w:line="360" w:lineRule="auto"/>
        <w:jc w:val="both"/>
        <w:rPr>
          <w:color w:val="000000"/>
        </w:rPr>
      </w:pPr>
      <w:r w:rsidRPr="00DA4F27">
        <w:t> </w:t>
      </w:r>
      <w:r w:rsidRPr="00DA4F27">
        <w:tab/>
      </w:r>
      <w:r w:rsidRPr="00DA4F27">
        <w:rPr>
          <w:color w:val="000000"/>
        </w:rPr>
        <w:t>Материально-техническая база школы, соответствующая действующим санитарным и противопожарным правилам и нормам, обеспечивает проведение всех видов практических и теоретических занятий, предусмотренных учебным планом и программой (наличие кабинета, сцены, спортзала)</w:t>
      </w:r>
    </w:p>
    <w:p w:rsidR="00DA4F27" w:rsidRPr="00DA4F27" w:rsidRDefault="00DA4F27" w:rsidP="00DA4F27">
      <w:pPr>
        <w:pStyle w:val="c21"/>
        <w:shd w:val="clear" w:color="auto" w:fill="FFFFFF"/>
        <w:spacing w:before="0" w:beforeAutospacing="0" w:after="0" w:afterAutospacing="0" w:line="360" w:lineRule="auto"/>
        <w:jc w:val="both"/>
        <w:rPr>
          <w:color w:val="000000"/>
        </w:rPr>
      </w:pPr>
      <w:r w:rsidRPr="00DA4F27">
        <w:rPr>
          <w:color w:val="000000"/>
        </w:rPr>
        <w:lastRenderedPageBreak/>
        <w:t>Дидактические материалы:</w:t>
      </w:r>
    </w:p>
    <w:p w:rsidR="00DA4F27" w:rsidRPr="00DA4F27" w:rsidRDefault="00DA4F27" w:rsidP="00DA4F27">
      <w:pPr>
        <w:pStyle w:val="c21"/>
        <w:shd w:val="clear" w:color="auto" w:fill="FFFFFF"/>
        <w:spacing w:before="0" w:beforeAutospacing="0" w:after="0" w:afterAutospacing="0" w:line="360" w:lineRule="auto"/>
        <w:jc w:val="both"/>
        <w:rPr>
          <w:color w:val="000000"/>
        </w:rPr>
      </w:pPr>
      <w:r w:rsidRPr="00DA4F27">
        <w:rPr>
          <w:color w:val="000000"/>
        </w:rPr>
        <w:t> -  учебно-методические пособия,</w:t>
      </w:r>
    </w:p>
    <w:p w:rsidR="00DA4F27" w:rsidRPr="00DA4F27" w:rsidRDefault="00DA4F27" w:rsidP="00DA4F27">
      <w:pPr>
        <w:pStyle w:val="c21"/>
        <w:shd w:val="clear" w:color="auto" w:fill="FFFFFF"/>
        <w:spacing w:before="0" w:beforeAutospacing="0" w:after="0" w:afterAutospacing="0" w:line="360" w:lineRule="auto"/>
        <w:jc w:val="both"/>
        <w:rPr>
          <w:color w:val="000000"/>
        </w:rPr>
      </w:pPr>
      <w:r w:rsidRPr="00DA4F27">
        <w:rPr>
          <w:color w:val="000000"/>
        </w:rPr>
        <w:t>-  методические рекомендации,</w:t>
      </w:r>
    </w:p>
    <w:p w:rsidR="00DA4F27" w:rsidRPr="00DA4F27" w:rsidRDefault="00DA4F27" w:rsidP="00DA4F27">
      <w:pPr>
        <w:pStyle w:val="c21"/>
        <w:shd w:val="clear" w:color="auto" w:fill="FFFFFF"/>
        <w:spacing w:before="0" w:beforeAutospacing="0" w:after="0" w:afterAutospacing="0" w:line="360" w:lineRule="auto"/>
        <w:jc w:val="both"/>
        <w:rPr>
          <w:color w:val="000000"/>
        </w:rPr>
      </w:pPr>
      <w:r w:rsidRPr="00DA4F27">
        <w:rPr>
          <w:color w:val="000000"/>
        </w:rPr>
        <w:t>-  наличие литературы для детей и педагога.</w:t>
      </w:r>
    </w:p>
    <w:p w:rsidR="00DA4F27" w:rsidRPr="00DA4F27" w:rsidRDefault="00DA4F27" w:rsidP="00DA4F27">
      <w:pPr>
        <w:pStyle w:val="c21"/>
        <w:shd w:val="clear" w:color="auto" w:fill="FFFFFF"/>
        <w:spacing w:before="0" w:beforeAutospacing="0" w:after="0" w:afterAutospacing="0" w:line="360" w:lineRule="auto"/>
        <w:jc w:val="both"/>
        <w:rPr>
          <w:color w:val="000000"/>
        </w:rPr>
      </w:pPr>
      <w:r w:rsidRPr="00DA4F27">
        <w:rPr>
          <w:color w:val="000000"/>
        </w:rPr>
        <w:t>-  Материально-технические:</w:t>
      </w:r>
    </w:p>
    <w:p w:rsidR="00DA4F27" w:rsidRPr="00DA4F27" w:rsidRDefault="00DA4F27" w:rsidP="00DA4F27">
      <w:pPr>
        <w:pStyle w:val="c21"/>
        <w:shd w:val="clear" w:color="auto" w:fill="FFFFFF"/>
        <w:spacing w:before="0" w:beforeAutospacing="0" w:after="0" w:afterAutospacing="0" w:line="360" w:lineRule="auto"/>
        <w:jc w:val="both"/>
        <w:rPr>
          <w:color w:val="000000"/>
        </w:rPr>
      </w:pPr>
      <w:r w:rsidRPr="00DA4F27">
        <w:rPr>
          <w:color w:val="000000"/>
        </w:rPr>
        <w:t> -  магнитофон;</w:t>
      </w:r>
    </w:p>
    <w:p w:rsidR="00DA4F27" w:rsidRPr="00DA4F27" w:rsidRDefault="00DA4F27" w:rsidP="00DA4F27">
      <w:pPr>
        <w:pStyle w:val="c21"/>
        <w:shd w:val="clear" w:color="auto" w:fill="FFFFFF"/>
        <w:spacing w:before="0" w:beforeAutospacing="0" w:after="0" w:afterAutospacing="0" w:line="360" w:lineRule="auto"/>
        <w:jc w:val="both"/>
        <w:rPr>
          <w:color w:val="000000"/>
        </w:rPr>
      </w:pPr>
      <w:r w:rsidRPr="00DA4F27">
        <w:rPr>
          <w:color w:val="000000"/>
        </w:rPr>
        <w:t>-  компьютер, оснащенный звуковыми колонками;</w:t>
      </w:r>
    </w:p>
    <w:p w:rsidR="00DA4F27" w:rsidRPr="00DA4F27" w:rsidRDefault="00DA4F27" w:rsidP="00DA4F27">
      <w:pPr>
        <w:pStyle w:val="c21"/>
        <w:shd w:val="clear" w:color="auto" w:fill="FFFFFF"/>
        <w:spacing w:before="0" w:beforeAutospacing="0" w:after="0" w:afterAutospacing="0" w:line="360" w:lineRule="auto"/>
        <w:jc w:val="both"/>
        <w:rPr>
          <w:color w:val="000000"/>
        </w:rPr>
      </w:pPr>
      <w:r w:rsidRPr="00DA4F27">
        <w:rPr>
          <w:color w:val="000000"/>
        </w:rPr>
        <w:t> - использование сети Интернет.</w:t>
      </w:r>
    </w:p>
    <w:p w:rsidR="00DA4F27" w:rsidRDefault="00DA4F27" w:rsidP="00DA4F27">
      <w:pPr>
        <w:pStyle w:val="ConsNormal"/>
        <w:ind w:firstLine="540"/>
        <w:jc w:val="both"/>
        <w:outlineLvl w:val="0"/>
        <w:rPr>
          <w:rFonts w:ascii="Times New Roman" w:hAnsi="Times New Roman" w:cs="Times New Roman"/>
        </w:rPr>
      </w:pPr>
    </w:p>
    <w:p w:rsidR="00DA4F27" w:rsidRDefault="00DA4F27" w:rsidP="00DA4F27">
      <w:pPr>
        <w:pStyle w:val="ConsNormal"/>
        <w:ind w:firstLine="540"/>
        <w:jc w:val="center"/>
        <w:outlineLvl w:val="0"/>
        <w:rPr>
          <w:rFonts w:ascii="Times New Roman" w:hAnsi="Times New Roman" w:cs="Times New Roman"/>
          <w:b/>
          <w:sz w:val="28"/>
          <w:szCs w:val="28"/>
        </w:rPr>
      </w:pPr>
      <w:bookmarkStart w:id="4" w:name="_Toc122683148"/>
      <w:r w:rsidRPr="00537899">
        <w:rPr>
          <w:rFonts w:ascii="Times New Roman" w:hAnsi="Times New Roman" w:cs="Times New Roman"/>
          <w:b/>
          <w:sz w:val="28"/>
          <w:szCs w:val="28"/>
        </w:rPr>
        <w:t>Методическое обеспечение</w:t>
      </w:r>
      <w:bookmarkEnd w:id="4"/>
    </w:p>
    <w:p w:rsidR="00DA4F27" w:rsidRDefault="00DA4F27" w:rsidP="00DA4F27">
      <w:pPr>
        <w:pStyle w:val="ConsNormal"/>
        <w:ind w:firstLine="540"/>
        <w:jc w:val="center"/>
        <w:rPr>
          <w:rFonts w:ascii="Times New Roman" w:hAnsi="Times New Roman" w:cs="Times New Roman"/>
          <w:b/>
          <w:sz w:val="28"/>
          <w:szCs w:val="28"/>
        </w:rPr>
      </w:pPr>
      <w:r w:rsidRPr="00537899">
        <w:rPr>
          <w:rFonts w:ascii="Times New Roman" w:hAnsi="Times New Roman" w:cs="Times New Roman"/>
          <w:b/>
          <w:sz w:val="28"/>
          <w:szCs w:val="28"/>
        </w:rPr>
        <w:t>дополнительной общеобразовательной программы.</w:t>
      </w:r>
    </w:p>
    <w:p w:rsidR="00DA4F27" w:rsidRPr="00FF1C47" w:rsidRDefault="00DA4F27" w:rsidP="00DA4F27">
      <w:pPr>
        <w:pStyle w:val="ConsNormal"/>
        <w:ind w:firstLine="540"/>
        <w:jc w:val="both"/>
        <w:rPr>
          <w:rFonts w:ascii="Times New Roman" w:hAnsi="Times New Roman" w:cs="Times New Roman"/>
          <w:sz w:val="16"/>
          <w:szCs w:val="16"/>
        </w:rPr>
      </w:pPr>
    </w:p>
    <w:p w:rsidR="00DA4F27" w:rsidRPr="00537899" w:rsidRDefault="00DA4F27" w:rsidP="00DA4F27">
      <w:pPr>
        <w:pStyle w:val="ConsNormal"/>
        <w:ind w:firstLine="540"/>
        <w:jc w:val="both"/>
        <w:rPr>
          <w:rFonts w:ascii="Times New Roman" w:hAnsi="Times New Roman" w:cs="Times New Roman"/>
          <w:b/>
          <w:sz w:val="28"/>
          <w:szCs w:val="28"/>
        </w:rPr>
      </w:pPr>
      <w:r w:rsidRPr="00537899">
        <w:rPr>
          <w:rFonts w:ascii="Times New Roman" w:hAnsi="Times New Roman" w:cs="Times New Roman"/>
          <w:b/>
          <w:sz w:val="28"/>
          <w:szCs w:val="28"/>
          <w:lang w:val="en-US"/>
        </w:rPr>
        <w:t>I</w:t>
      </w:r>
      <w:r w:rsidRPr="00537899">
        <w:rPr>
          <w:rFonts w:ascii="Times New Roman" w:hAnsi="Times New Roman" w:cs="Times New Roman"/>
          <w:b/>
          <w:sz w:val="28"/>
          <w:szCs w:val="28"/>
        </w:rPr>
        <w:t>. «Методическое сопровождение программы»</w:t>
      </w:r>
    </w:p>
    <w:p w:rsidR="00DA4F27" w:rsidRDefault="00DA4F27" w:rsidP="00DA4F27">
      <w:pPr>
        <w:widowControl w:val="0"/>
        <w:numPr>
          <w:ilvl w:val="0"/>
          <w:numId w:val="33"/>
        </w:numPr>
        <w:shd w:val="clear" w:color="auto" w:fill="FFFFFF"/>
        <w:tabs>
          <w:tab w:val="left" w:pos="541"/>
          <w:tab w:val="left" w:pos="567"/>
        </w:tabs>
        <w:ind w:left="0" w:firstLine="567"/>
        <w:jc w:val="both"/>
        <w:rPr>
          <w:kern w:val="2"/>
          <w:szCs w:val="24"/>
        </w:rPr>
      </w:pPr>
      <w:r w:rsidRPr="00B57D9A">
        <w:rPr>
          <w:b/>
          <w:i/>
          <w:kern w:val="2"/>
          <w:szCs w:val="24"/>
        </w:rPr>
        <w:t>Методические материалы</w:t>
      </w:r>
      <w:r>
        <w:rPr>
          <w:kern w:val="2"/>
          <w:szCs w:val="24"/>
        </w:rPr>
        <w:t>:</w:t>
      </w:r>
    </w:p>
    <w:p w:rsidR="00DA4F27" w:rsidRDefault="00DA4F27" w:rsidP="00DA4F27">
      <w:pPr>
        <w:widowControl w:val="0"/>
        <w:numPr>
          <w:ilvl w:val="0"/>
          <w:numId w:val="33"/>
        </w:numPr>
        <w:shd w:val="clear" w:color="auto" w:fill="FFFFFF"/>
        <w:tabs>
          <w:tab w:val="left" w:pos="541"/>
          <w:tab w:val="left" w:pos="567"/>
        </w:tabs>
        <w:ind w:left="0" w:firstLine="567"/>
        <w:jc w:val="both"/>
        <w:rPr>
          <w:kern w:val="2"/>
          <w:szCs w:val="24"/>
        </w:rPr>
      </w:pPr>
      <w:r w:rsidRPr="00EA3C08">
        <w:rPr>
          <w:kern w:val="2"/>
          <w:szCs w:val="24"/>
        </w:rPr>
        <w:t>пособия</w:t>
      </w:r>
      <w:r>
        <w:rPr>
          <w:kern w:val="2"/>
          <w:szCs w:val="24"/>
        </w:rPr>
        <w:t xml:space="preserve"> (см. Список литературы)</w:t>
      </w:r>
      <w:r w:rsidRPr="00EA3C08">
        <w:rPr>
          <w:kern w:val="2"/>
          <w:szCs w:val="24"/>
        </w:rPr>
        <w:t xml:space="preserve">, </w:t>
      </w:r>
    </w:p>
    <w:p w:rsidR="00DA4F27" w:rsidRDefault="00DA4F27" w:rsidP="00DA4F27">
      <w:pPr>
        <w:widowControl w:val="0"/>
        <w:numPr>
          <w:ilvl w:val="0"/>
          <w:numId w:val="33"/>
        </w:numPr>
        <w:shd w:val="clear" w:color="auto" w:fill="FFFFFF"/>
        <w:tabs>
          <w:tab w:val="left" w:pos="541"/>
          <w:tab w:val="left" w:pos="567"/>
        </w:tabs>
        <w:ind w:left="0" w:firstLine="567"/>
        <w:jc w:val="both"/>
        <w:rPr>
          <w:kern w:val="2"/>
          <w:szCs w:val="24"/>
        </w:rPr>
      </w:pPr>
      <w:r w:rsidRPr="00EA3C08">
        <w:rPr>
          <w:kern w:val="2"/>
          <w:szCs w:val="24"/>
        </w:rPr>
        <w:t>справочные мате</w:t>
      </w:r>
      <w:r>
        <w:rPr>
          <w:kern w:val="2"/>
          <w:szCs w:val="24"/>
        </w:rPr>
        <w:t xml:space="preserve">риалы (Энциклопедии театрального искусства), </w:t>
      </w:r>
    </w:p>
    <w:p w:rsidR="00DA4F27" w:rsidRPr="006002E2" w:rsidRDefault="00DA4F27" w:rsidP="00DA4F27">
      <w:pPr>
        <w:widowControl w:val="0"/>
        <w:numPr>
          <w:ilvl w:val="0"/>
          <w:numId w:val="33"/>
        </w:numPr>
        <w:shd w:val="clear" w:color="auto" w:fill="FFFFFF"/>
        <w:tabs>
          <w:tab w:val="left" w:pos="541"/>
          <w:tab w:val="left" w:pos="567"/>
        </w:tabs>
        <w:ind w:left="0" w:firstLine="567"/>
        <w:jc w:val="both"/>
        <w:rPr>
          <w:kern w:val="2"/>
          <w:szCs w:val="24"/>
        </w:rPr>
      </w:pPr>
      <w:r>
        <w:rPr>
          <w:kern w:val="2"/>
          <w:szCs w:val="24"/>
        </w:rPr>
        <w:t>дидактический материал (сценарии).</w:t>
      </w:r>
    </w:p>
    <w:p w:rsidR="00DA4F27" w:rsidRPr="00EA3C08" w:rsidRDefault="00DA4F27" w:rsidP="00DA4F27">
      <w:pPr>
        <w:widowControl w:val="0"/>
        <w:shd w:val="clear" w:color="auto" w:fill="FFFFFF"/>
        <w:tabs>
          <w:tab w:val="left" w:pos="541"/>
          <w:tab w:val="left" w:pos="567"/>
        </w:tabs>
        <w:jc w:val="both"/>
        <w:rPr>
          <w:kern w:val="2"/>
          <w:szCs w:val="24"/>
        </w:rPr>
      </w:pPr>
    </w:p>
    <w:p w:rsidR="00DA4F27" w:rsidRDefault="00DA4F27" w:rsidP="00DA4F27">
      <w:pPr>
        <w:widowControl w:val="0"/>
        <w:numPr>
          <w:ilvl w:val="0"/>
          <w:numId w:val="33"/>
        </w:numPr>
        <w:shd w:val="clear" w:color="auto" w:fill="FFFFFF"/>
        <w:tabs>
          <w:tab w:val="left" w:pos="541"/>
          <w:tab w:val="left" w:pos="567"/>
        </w:tabs>
        <w:ind w:left="0" w:firstLine="567"/>
        <w:jc w:val="both"/>
        <w:rPr>
          <w:kern w:val="2"/>
          <w:szCs w:val="24"/>
        </w:rPr>
      </w:pPr>
      <w:r w:rsidRPr="00B57D9A">
        <w:rPr>
          <w:b/>
          <w:i/>
          <w:kern w:val="2"/>
          <w:szCs w:val="24"/>
        </w:rPr>
        <w:t>Методические рекомендации по организации и ведению образовательной работы по программе</w:t>
      </w:r>
      <w:r>
        <w:rPr>
          <w:kern w:val="2"/>
          <w:szCs w:val="24"/>
        </w:rPr>
        <w:t>:</w:t>
      </w:r>
    </w:p>
    <w:p w:rsidR="00DA4F27" w:rsidRDefault="00DA4F27" w:rsidP="00DA4F27">
      <w:pPr>
        <w:widowControl w:val="0"/>
        <w:shd w:val="clear" w:color="auto" w:fill="FFFFFF"/>
        <w:tabs>
          <w:tab w:val="left" w:pos="541"/>
          <w:tab w:val="left" w:pos="567"/>
        </w:tabs>
        <w:jc w:val="both"/>
        <w:rPr>
          <w:kern w:val="2"/>
          <w:szCs w:val="24"/>
        </w:rPr>
      </w:pPr>
    </w:p>
    <w:p w:rsidR="00DA4F27" w:rsidRDefault="00DA4F27" w:rsidP="00DA4F27">
      <w:pPr>
        <w:pStyle w:val="a5"/>
        <w:ind w:firstLine="709"/>
        <w:jc w:val="both"/>
        <w:rPr>
          <w:rFonts w:ascii="Times New Roman" w:hAnsi="Times New Roman"/>
          <w:sz w:val="24"/>
          <w:szCs w:val="24"/>
        </w:rPr>
      </w:pPr>
      <w:r>
        <w:rPr>
          <w:rFonts w:ascii="Times New Roman" w:hAnsi="Times New Roman"/>
          <w:sz w:val="24"/>
          <w:szCs w:val="24"/>
        </w:rPr>
        <w:t>Анализ постановки</w:t>
      </w:r>
      <w:r w:rsidRPr="00B57D9A">
        <w:rPr>
          <w:rFonts w:ascii="Times New Roman" w:hAnsi="Times New Roman"/>
          <w:sz w:val="24"/>
          <w:szCs w:val="24"/>
        </w:rPr>
        <w:t xml:space="preserve"> - процесс живой, творческий, требующий от детей не только работы мысли, но и воображения, эмоционального отклика на предлагаемые условия. На первонача</w:t>
      </w:r>
      <w:r>
        <w:rPr>
          <w:rFonts w:ascii="Times New Roman" w:hAnsi="Times New Roman"/>
          <w:sz w:val="24"/>
          <w:szCs w:val="24"/>
        </w:rPr>
        <w:t>л</w:t>
      </w:r>
      <w:r>
        <w:rPr>
          <w:rFonts w:ascii="Times New Roman" w:hAnsi="Times New Roman"/>
          <w:sz w:val="24"/>
          <w:szCs w:val="24"/>
        </w:rPr>
        <w:t>ь</w:t>
      </w:r>
      <w:r>
        <w:rPr>
          <w:rFonts w:ascii="Times New Roman" w:hAnsi="Times New Roman"/>
          <w:sz w:val="24"/>
          <w:szCs w:val="24"/>
        </w:rPr>
        <w:t>ных этапах важно дать учащимся</w:t>
      </w:r>
      <w:r w:rsidRPr="00B57D9A">
        <w:rPr>
          <w:rFonts w:ascii="Times New Roman" w:hAnsi="Times New Roman"/>
          <w:sz w:val="24"/>
          <w:szCs w:val="24"/>
        </w:rPr>
        <w:t xml:space="preserve"> большую свободу для импровизации и живого общения в рамках предлагаемых пьесой условий.</w:t>
      </w:r>
    </w:p>
    <w:p w:rsidR="00DA4F27" w:rsidRDefault="00DA4F27" w:rsidP="00DA4F27">
      <w:pPr>
        <w:pStyle w:val="a5"/>
        <w:ind w:firstLine="709"/>
        <w:jc w:val="both"/>
        <w:rPr>
          <w:rFonts w:ascii="Times New Roman" w:hAnsi="Times New Roman"/>
          <w:sz w:val="24"/>
          <w:szCs w:val="24"/>
        </w:rPr>
      </w:pPr>
      <w:r w:rsidRPr="00B57D9A">
        <w:rPr>
          <w:rFonts w:ascii="Times New Roman" w:hAnsi="Times New Roman"/>
          <w:sz w:val="24"/>
          <w:szCs w:val="24"/>
        </w:rPr>
        <w:t>На завершающих этапах уточняются идейно-смысловые акценты в развитии действия, в свете главной идеи спектакля уточняется линия поведения каждого персонажа, отбираются и закрепляются наиболее выразительные мизансцены. Очень важное значение для окончательной проверки идейно-смыслового звучания спектакля имеют прогонные и генеральные реп</w:t>
      </w:r>
      <w:r>
        <w:rPr>
          <w:rFonts w:ascii="Times New Roman" w:hAnsi="Times New Roman"/>
          <w:sz w:val="24"/>
          <w:szCs w:val="24"/>
        </w:rPr>
        <w:t>етиции, первые показы зрителям.</w:t>
      </w:r>
    </w:p>
    <w:p w:rsidR="00DA4F27" w:rsidRDefault="00DA4F27" w:rsidP="00DA4F27">
      <w:pPr>
        <w:pStyle w:val="a5"/>
        <w:ind w:firstLine="709"/>
        <w:jc w:val="both"/>
        <w:rPr>
          <w:rFonts w:ascii="Times New Roman" w:hAnsi="Times New Roman"/>
          <w:sz w:val="24"/>
          <w:szCs w:val="24"/>
        </w:rPr>
      </w:pPr>
      <w:r w:rsidRPr="00B57D9A">
        <w:rPr>
          <w:rFonts w:ascii="Times New Roman" w:hAnsi="Times New Roman"/>
          <w:sz w:val="24"/>
          <w:szCs w:val="24"/>
        </w:rPr>
        <w:t>Показ спектакля - необходимый завершающий этап работы</w:t>
      </w:r>
      <w:r>
        <w:rPr>
          <w:rFonts w:ascii="Times New Roman" w:hAnsi="Times New Roman"/>
          <w:sz w:val="24"/>
          <w:szCs w:val="24"/>
        </w:rPr>
        <w:t>. Нужно воспитывать             у учащихся</w:t>
      </w:r>
      <w:r w:rsidRPr="00B57D9A">
        <w:rPr>
          <w:rFonts w:ascii="Times New Roman" w:hAnsi="Times New Roman"/>
          <w:sz w:val="24"/>
          <w:szCs w:val="24"/>
        </w:rPr>
        <w:t xml:space="preserve"> отношение к публичному выступлению как к событию</w:t>
      </w:r>
      <w:r>
        <w:rPr>
          <w:rFonts w:ascii="Times New Roman" w:hAnsi="Times New Roman"/>
          <w:sz w:val="24"/>
          <w:szCs w:val="24"/>
        </w:rPr>
        <w:t xml:space="preserve"> праздничному                        и ответственному.</w:t>
      </w:r>
    </w:p>
    <w:p w:rsidR="00DA4F27" w:rsidRPr="00B57D9A" w:rsidRDefault="00DA4F27" w:rsidP="00DA4F27">
      <w:pPr>
        <w:pStyle w:val="a5"/>
        <w:ind w:firstLine="709"/>
        <w:jc w:val="both"/>
        <w:rPr>
          <w:rFonts w:ascii="Times New Roman" w:hAnsi="Times New Roman"/>
          <w:sz w:val="24"/>
          <w:szCs w:val="24"/>
        </w:rPr>
      </w:pPr>
      <w:r w:rsidRPr="00B57D9A">
        <w:rPr>
          <w:rFonts w:ascii="Times New Roman" w:hAnsi="Times New Roman"/>
          <w:sz w:val="24"/>
          <w:szCs w:val="24"/>
        </w:rPr>
        <w:t>Важна и непосредс</w:t>
      </w:r>
      <w:r>
        <w:rPr>
          <w:rFonts w:ascii="Times New Roman" w:hAnsi="Times New Roman"/>
          <w:sz w:val="24"/>
          <w:szCs w:val="24"/>
        </w:rPr>
        <w:t>твенная организация показа спектакля</w:t>
      </w:r>
      <w:r w:rsidRPr="00B57D9A">
        <w:rPr>
          <w:rFonts w:ascii="Times New Roman" w:hAnsi="Times New Roman"/>
          <w:sz w:val="24"/>
          <w:szCs w:val="24"/>
        </w:rPr>
        <w:t>: подготовка афиш, програ</w:t>
      </w:r>
      <w:r w:rsidRPr="00B57D9A">
        <w:rPr>
          <w:rFonts w:ascii="Times New Roman" w:hAnsi="Times New Roman"/>
          <w:sz w:val="24"/>
          <w:szCs w:val="24"/>
        </w:rPr>
        <w:t>м</w:t>
      </w:r>
      <w:r w:rsidRPr="00B57D9A">
        <w:rPr>
          <w:rFonts w:ascii="Times New Roman" w:hAnsi="Times New Roman"/>
          <w:sz w:val="24"/>
          <w:szCs w:val="24"/>
        </w:rPr>
        <w:t>мок, билетов, подготовка и проверка оформления, выделение ответственных за декорации, ре</w:t>
      </w:r>
      <w:r w:rsidRPr="00B57D9A">
        <w:rPr>
          <w:rFonts w:ascii="Times New Roman" w:hAnsi="Times New Roman"/>
          <w:sz w:val="24"/>
          <w:szCs w:val="24"/>
        </w:rPr>
        <w:t>к</w:t>
      </w:r>
      <w:r w:rsidRPr="00B57D9A">
        <w:rPr>
          <w:rFonts w:ascii="Times New Roman" w:hAnsi="Times New Roman"/>
          <w:sz w:val="24"/>
          <w:szCs w:val="24"/>
        </w:rPr>
        <w:t>визит, костюмы, за свет, музыкальное сопровождение, за работу с занавесом. Нужны и дежу</w:t>
      </w:r>
      <w:r w:rsidRPr="00B57D9A">
        <w:rPr>
          <w:rFonts w:ascii="Times New Roman" w:hAnsi="Times New Roman"/>
          <w:sz w:val="24"/>
          <w:szCs w:val="24"/>
        </w:rPr>
        <w:t>р</w:t>
      </w:r>
      <w:r w:rsidRPr="00B57D9A">
        <w:rPr>
          <w:rFonts w:ascii="Times New Roman" w:hAnsi="Times New Roman"/>
          <w:sz w:val="24"/>
          <w:szCs w:val="24"/>
        </w:rPr>
        <w:t>ные в зале из числа не занятых в спектакле кружковцев.</w:t>
      </w:r>
    </w:p>
    <w:p w:rsidR="00DA4F27" w:rsidRPr="00EA3C08" w:rsidRDefault="00DA4F27" w:rsidP="00DA4F27">
      <w:pPr>
        <w:widowControl w:val="0"/>
        <w:shd w:val="clear" w:color="auto" w:fill="FFFFFF"/>
        <w:tabs>
          <w:tab w:val="left" w:pos="541"/>
          <w:tab w:val="left" w:pos="567"/>
        </w:tabs>
        <w:jc w:val="both"/>
        <w:rPr>
          <w:kern w:val="2"/>
          <w:szCs w:val="24"/>
        </w:rPr>
      </w:pPr>
    </w:p>
    <w:p w:rsidR="00DA4F27" w:rsidRDefault="00DA4F27" w:rsidP="00DA4F27">
      <w:pPr>
        <w:widowControl w:val="0"/>
        <w:numPr>
          <w:ilvl w:val="0"/>
          <w:numId w:val="33"/>
        </w:numPr>
        <w:shd w:val="clear" w:color="auto" w:fill="FFFFFF"/>
        <w:tabs>
          <w:tab w:val="left" w:pos="541"/>
          <w:tab w:val="left" w:pos="567"/>
        </w:tabs>
        <w:ind w:left="0" w:firstLine="567"/>
        <w:jc w:val="both"/>
        <w:rPr>
          <w:kern w:val="2"/>
          <w:szCs w:val="24"/>
        </w:rPr>
      </w:pPr>
      <w:r w:rsidRPr="00B57D9A">
        <w:rPr>
          <w:b/>
          <w:i/>
          <w:kern w:val="2"/>
          <w:szCs w:val="24"/>
        </w:rPr>
        <w:t>Условия достижения наилучшего результата</w:t>
      </w:r>
      <w:r>
        <w:rPr>
          <w:kern w:val="2"/>
          <w:szCs w:val="24"/>
        </w:rPr>
        <w:t>:</w:t>
      </w:r>
    </w:p>
    <w:p w:rsidR="00DA4F27" w:rsidRDefault="00DA4F27" w:rsidP="00DA4F27">
      <w:pPr>
        <w:pStyle w:val="a3"/>
        <w:ind w:left="0"/>
        <w:rPr>
          <w:kern w:val="2"/>
          <w:szCs w:val="24"/>
        </w:rPr>
      </w:pPr>
    </w:p>
    <w:p w:rsidR="00DA4F27" w:rsidRPr="00F3637B" w:rsidRDefault="00DA4F27" w:rsidP="00DA4F27">
      <w:pPr>
        <w:pStyle w:val="a5"/>
        <w:ind w:firstLine="709"/>
        <w:jc w:val="both"/>
        <w:rPr>
          <w:rFonts w:ascii="Times New Roman" w:hAnsi="Times New Roman"/>
          <w:sz w:val="24"/>
          <w:szCs w:val="24"/>
        </w:rPr>
      </w:pPr>
      <w:r>
        <w:rPr>
          <w:rFonts w:ascii="Times New Roman" w:hAnsi="Times New Roman"/>
          <w:sz w:val="24"/>
          <w:szCs w:val="24"/>
        </w:rPr>
        <w:t>Ход занятия характеризуется эмоциональной насыщенностью и стремлением достичь продуктивного результата через коллективное творчество. В основу заложен индивидуальный подход, уважение к личности ребенка, вера в его способности и возможности. Педагог стреми</w:t>
      </w:r>
      <w:r>
        <w:rPr>
          <w:rFonts w:ascii="Times New Roman" w:hAnsi="Times New Roman"/>
          <w:sz w:val="24"/>
          <w:szCs w:val="24"/>
        </w:rPr>
        <w:t>т</w:t>
      </w:r>
      <w:r>
        <w:rPr>
          <w:rFonts w:ascii="Times New Roman" w:hAnsi="Times New Roman"/>
          <w:sz w:val="24"/>
          <w:szCs w:val="24"/>
        </w:rPr>
        <w:t>ся воспитывать в детях самостоятельность и уверенность в своих силах. Чем меньше запр</w:t>
      </w:r>
      <w:r>
        <w:rPr>
          <w:rFonts w:ascii="Times New Roman" w:hAnsi="Times New Roman"/>
          <w:sz w:val="24"/>
          <w:szCs w:val="24"/>
        </w:rPr>
        <w:t>о</w:t>
      </w:r>
      <w:r>
        <w:rPr>
          <w:rFonts w:ascii="Times New Roman" w:hAnsi="Times New Roman"/>
          <w:sz w:val="24"/>
          <w:szCs w:val="24"/>
        </w:rPr>
        <w:t>граммированности в деятельности детей, тем радостней атмосфера занятий, тем больше уд</w:t>
      </w:r>
      <w:r>
        <w:rPr>
          <w:rFonts w:ascii="Times New Roman" w:hAnsi="Times New Roman"/>
          <w:sz w:val="24"/>
          <w:szCs w:val="24"/>
        </w:rPr>
        <w:t>о</w:t>
      </w:r>
      <w:r>
        <w:rPr>
          <w:rFonts w:ascii="Times New Roman" w:hAnsi="Times New Roman"/>
          <w:sz w:val="24"/>
          <w:szCs w:val="24"/>
        </w:rPr>
        <w:t>вольствия получают они от совместного творчества, тем ярче и красочней становится их эм</w:t>
      </w:r>
      <w:r>
        <w:rPr>
          <w:rFonts w:ascii="Times New Roman" w:hAnsi="Times New Roman"/>
          <w:sz w:val="24"/>
          <w:szCs w:val="24"/>
        </w:rPr>
        <w:t>о</w:t>
      </w:r>
      <w:r>
        <w:rPr>
          <w:rFonts w:ascii="Times New Roman" w:hAnsi="Times New Roman"/>
          <w:sz w:val="24"/>
          <w:szCs w:val="24"/>
        </w:rPr>
        <w:t>циональный мир.</w:t>
      </w:r>
    </w:p>
    <w:p w:rsidR="00DA4F27" w:rsidRPr="00FF1C47" w:rsidRDefault="00DA4F27" w:rsidP="00DA4F27">
      <w:pPr>
        <w:widowControl w:val="0"/>
        <w:shd w:val="clear" w:color="auto" w:fill="FFFFFF"/>
        <w:tabs>
          <w:tab w:val="left" w:pos="541"/>
          <w:tab w:val="left" w:pos="567"/>
        </w:tabs>
        <w:jc w:val="both"/>
        <w:rPr>
          <w:kern w:val="2"/>
          <w:sz w:val="16"/>
          <w:szCs w:val="16"/>
        </w:rPr>
      </w:pPr>
    </w:p>
    <w:p w:rsidR="00DA4F27" w:rsidRDefault="00DA4F27" w:rsidP="00DA4F27">
      <w:pPr>
        <w:widowControl w:val="0"/>
        <w:numPr>
          <w:ilvl w:val="0"/>
          <w:numId w:val="33"/>
        </w:numPr>
        <w:shd w:val="clear" w:color="auto" w:fill="FFFFFF"/>
        <w:tabs>
          <w:tab w:val="left" w:pos="541"/>
          <w:tab w:val="left" w:pos="567"/>
        </w:tabs>
        <w:ind w:left="0" w:firstLine="567"/>
        <w:jc w:val="both"/>
        <w:rPr>
          <w:b/>
          <w:i/>
          <w:kern w:val="2"/>
          <w:szCs w:val="24"/>
        </w:rPr>
      </w:pPr>
      <w:r w:rsidRPr="00DE279D">
        <w:rPr>
          <w:b/>
          <w:i/>
          <w:kern w:val="2"/>
          <w:szCs w:val="24"/>
        </w:rPr>
        <w:t>Условия реализации программы:</w:t>
      </w:r>
    </w:p>
    <w:p w:rsidR="00DA4F27" w:rsidRPr="00FF1C47" w:rsidRDefault="00DA4F27" w:rsidP="00DA4F27">
      <w:pPr>
        <w:widowControl w:val="0"/>
        <w:shd w:val="clear" w:color="auto" w:fill="FFFFFF"/>
        <w:tabs>
          <w:tab w:val="left" w:pos="541"/>
          <w:tab w:val="left" w:pos="567"/>
        </w:tabs>
        <w:jc w:val="both"/>
        <w:rPr>
          <w:b/>
          <w:i/>
          <w:kern w:val="2"/>
          <w:sz w:val="16"/>
          <w:szCs w:val="16"/>
        </w:rPr>
      </w:pPr>
    </w:p>
    <w:p w:rsidR="00DA4F27" w:rsidRPr="00C16572" w:rsidRDefault="00DA4F27" w:rsidP="00DA4F27">
      <w:pPr>
        <w:pStyle w:val="a3"/>
        <w:widowControl/>
        <w:numPr>
          <w:ilvl w:val="0"/>
          <w:numId w:val="33"/>
        </w:numPr>
        <w:ind w:left="0" w:firstLine="357"/>
        <w:rPr>
          <w:szCs w:val="24"/>
        </w:rPr>
      </w:pPr>
      <w:r w:rsidRPr="00C16572">
        <w:rPr>
          <w:szCs w:val="24"/>
        </w:rPr>
        <w:t>Актовый зал (импровизированная сцена);</w:t>
      </w:r>
    </w:p>
    <w:p w:rsidR="00DA4F27" w:rsidRPr="00C16572" w:rsidRDefault="00DA4F27" w:rsidP="00DA4F27">
      <w:pPr>
        <w:pStyle w:val="a3"/>
        <w:widowControl/>
        <w:numPr>
          <w:ilvl w:val="0"/>
          <w:numId w:val="33"/>
        </w:numPr>
        <w:ind w:left="0" w:firstLine="357"/>
        <w:rPr>
          <w:szCs w:val="24"/>
        </w:rPr>
      </w:pPr>
      <w:r>
        <w:rPr>
          <w:szCs w:val="24"/>
        </w:rPr>
        <w:lastRenderedPageBreak/>
        <w:t>Гримировальная комната с зеркалами и театральным реквизитом;</w:t>
      </w:r>
    </w:p>
    <w:p w:rsidR="00DA4F27" w:rsidRPr="00DE279D" w:rsidRDefault="00DA4F27" w:rsidP="00DA4F27">
      <w:pPr>
        <w:pStyle w:val="a3"/>
        <w:widowControl/>
        <w:numPr>
          <w:ilvl w:val="0"/>
          <w:numId w:val="33"/>
        </w:numPr>
        <w:ind w:left="0" w:firstLine="357"/>
        <w:rPr>
          <w:szCs w:val="24"/>
        </w:rPr>
      </w:pPr>
      <w:r w:rsidRPr="00DE279D">
        <w:rPr>
          <w:szCs w:val="24"/>
        </w:rPr>
        <w:t>Видеоматериалы, аудиоматериалы.</w:t>
      </w:r>
    </w:p>
    <w:p w:rsidR="00DA4F27" w:rsidRPr="00FF1C47" w:rsidRDefault="00DA4F27" w:rsidP="00DA4F27">
      <w:pPr>
        <w:widowControl w:val="0"/>
        <w:shd w:val="clear" w:color="auto" w:fill="FFFFFF"/>
        <w:tabs>
          <w:tab w:val="left" w:pos="541"/>
          <w:tab w:val="left" w:pos="567"/>
        </w:tabs>
        <w:jc w:val="both"/>
        <w:rPr>
          <w:kern w:val="2"/>
          <w:sz w:val="16"/>
          <w:szCs w:val="16"/>
        </w:rPr>
      </w:pPr>
    </w:p>
    <w:p w:rsidR="00DA4F27" w:rsidRPr="00FF1C47" w:rsidRDefault="00DA4F27" w:rsidP="00DA4F27">
      <w:pPr>
        <w:widowControl w:val="0"/>
        <w:shd w:val="clear" w:color="auto" w:fill="FFFFFF"/>
        <w:tabs>
          <w:tab w:val="left" w:pos="541"/>
          <w:tab w:val="left" w:pos="567"/>
        </w:tabs>
        <w:jc w:val="both"/>
        <w:rPr>
          <w:kern w:val="2"/>
          <w:sz w:val="16"/>
          <w:szCs w:val="16"/>
        </w:rPr>
      </w:pPr>
    </w:p>
    <w:p w:rsidR="00DA4F27" w:rsidRPr="0024697A" w:rsidRDefault="00DA4F27" w:rsidP="00DA4F27">
      <w:pPr>
        <w:widowControl w:val="0"/>
        <w:numPr>
          <w:ilvl w:val="0"/>
          <w:numId w:val="33"/>
        </w:numPr>
        <w:shd w:val="clear" w:color="auto" w:fill="FFFFFF"/>
        <w:tabs>
          <w:tab w:val="left" w:pos="541"/>
          <w:tab w:val="left" w:pos="567"/>
        </w:tabs>
        <w:ind w:left="0" w:firstLine="567"/>
        <w:jc w:val="both"/>
        <w:rPr>
          <w:b/>
          <w:i/>
          <w:kern w:val="2"/>
          <w:szCs w:val="24"/>
        </w:rPr>
      </w:pPr>
      <w:r w:rsidRPr="0024697A">
        <w:rPr>
          <w:b/>
          <w:i/>
          <w:kern w:val="2"/>
          <w:szCs w:val="24"/>
        </w:rPr>
        <w:t>План и методика ведения воспитательной работы в объединении:</w:t>
      </w:r>
    </w:p>
    <w:p w:rsidR="00DA4F27" w:rsidRPr="0024697A" w:rsidRDefault="00DA4F27" w:rsidP="00DA4F27">
      <w:pPr>
        <w:pStyle w:val="a5"/>
        <w:ind w:firstLine="709"/>
        <w:jc w:val="both"/>
        <w:rPr>
          <w:rFonts w:ascii="Times New Roman" w:eastAsia="Calibri" w:hAnsi="Times New Roman"/>
          <w:sz w:val="24"/>
          <w:szCs w:val="24"/>
        </w:rPr>
      </w:pPr>
      <w:r w:rsidRPr="0024697A">
        <w:rPr>
          <w:rFonts w:ascii="Times New Roman" w:eastAsia="Calibri" w:hAnsi="Times New Roman"/>
          <w:sz w:val="24"/>
          <w:szCs w:val="24"/>
        </w:rPr>
        <w:t>Значимым моментом при работе с детским объединением является воспитательная раб</w:t>
      </w:r>
      <w:r w:rsidRPr="0024697A">
        <w:rPr>
          <w:rFonts w:ascii="Times New Roman" w:eastAsia="Calibri" w:hAnsi="Times New Roman"/>
          <w:sz w:val="24"/>
          <w:szCs w:val="24"/>
        </w:rPr>
        <w:t>о</w:t>
      </w:r>
      <w:r w:rsidRPr="0024697A">
        <w:rPr>
          <w:rFonts w:ascii="Times New Roman" w:eastAsia="Calibri" w:hAnsi="Times New Roman"/>
          <w:sz w:val="24"/>
          <w:szCs w:val="24"/>
        </w:rPr>
        <w:t>та. Главным звеном этой работы является создание и укрепление коллектива. Этому способс</w:t>
      </w:r>
      <w:r w:rsidRPr="0024697A">
        <w:rPr>
          <w:rFonts w:ascii="Times New Roman" w:eastAsia="Calibri" w:hAnsi="Times New Roman"/>
          <w:sz w:val="24"/>
          <w:szCs w:val="24"/>
        </w:rPr>
        <w:t>т</w:t>
      </w:r>
      <w:r w:rsidRPr="0024697A">
        <w:rPr>
          <w:rFonts w:ascii="Times New Roman" w:eastAsia="Calibri" w:hAnsi="Times New Roman"/>
          <w:sz w:val="24"/>
          <w:szCs w:val="24"/>
        </w:rPr>
        <w:t>вует общие занятия, занятия по изучению актерского мастерства, сценической речи, сценич</w:t>
      </w:r>
      <w:r w:rsidRPr="0024697A">
        <w:rPr>
          <w:rFonts w:ascii="Times New Roman" w:eastAsia="Calibri" w:hAnsi="Times New Roman"/>
          <w:sz w:val="24"/>
          <w:szCs w:val="24"/>
        </w:rPr>
        <w:t>е</w:t>
      </w:r>
      <w:r w:rsidRPr="0024697A">
        <w:rPr>
          <w:rFonts w:ascii="Times New Roman" w:eastAsia="Calibri" w:hAnsi="Times New Roman"/>
          <w:sz w:val="24"/>
          <w:szCs w:val="24"/>
        </w:rPr>
        <w:t>ского движения, правильного нанесения грима, подготовка и проведение общих праздников, выступлений.</w:t>
      </w:r>
    </w:p>
    <w:p w:rsidR="00DA4F27" w:rsidRPr="0024697A" w:rsidRDefault="00DA4F27" w:rsidP="00DA4F27">
      <w:pPr>
        <w:pStyle w:val="a5"/>
        <w:ind w:firstLine="709"/>
        <w:jc w:val="both"/>
        <w:rPr>
          <w:rFonts w:ascii="Times New Roman" w:eastAsia="Calibri" w:hAnsi="Times New Roman"/>
          <w:sz w:val="24"/>
          <w:szCs w:val="24"/>
        </w:rPr>
      </w:pPr>
      <w:r w:rsidRPr="0024697A">
        <w:rPr>
          <w:rFonts w:ascii="Times New Roman" w:eastAsia="Calibri" w:hAnsi="Times New Roman"/>
          <w:sz w:val="24"/>
          <w:szCs w:val="24"/>
        </w:rPr>
        <w:t>Очень важны отношения в коллективе. Коллективная работа способствует не только вс</w:t>
      </w:r>
      <w:r w:rsidRPr="0024697A">
        <w:rPr>
          <w:rFonts w:ascii="Times New Roman" w:eastAsia="Calibri" w:hAnsi="Times New Roman"/>
          <w:sz w:val="24"/>
          <w:szCs w:val="24"/>
        </w:rPr>
        <w:t>е</w:t>
      </w:r>
      <w:r w:rsidRPr="0024697A">
        <w:rPr>
          <w:rFonts w:ascii="Times New Roman" w:eastAsia="Calibri" w:hAnsi="Times New Roman"/>
          <w:sz w:val="24"/>
          <w:szCs w:val="24"/>
        </w:rPr>
        <w:t>стороннему эстетическому развитию, но и формирование нравственных качеств ребят, обучает нормам достойного пов</w:t>
      </w:r>
      <w:r>
        <w:rPr>
          <w:rFonts w:ascii="Times New Roman" w:eastAsia="Calibri" w:hAnsi="Times New Roman"/>
          <w:sz w:val="24"/>
          <w:szCs w:val="24"/>
        </w:rPr>
        <w:t xml:space="preserve">едения. Одна из задач педагога - </w:t>
      </w:r>
      <w:r w:rsidRPr="0024697A">
        <w:rPr>
          <w:rFonts w:ascii="Times New Roman" w:eastAsia="Calibri" w:hAnsi="Times New Roman"/>
          <w:sz w:val="24"/>
          <w:szCs w:val="24"/>
        </w:rPr>
        <w:t>создать комфортный микроклимат. Дружный творческий коллектив не только помогает детям обогащать себя знаниями и умени</w:t>
      </w:r>
      <w:r w:rsidRPr="0024697A">
        <w:rPr>
          <w:rFonts w:ascii="Times New Roman" w:eastAsia="Calibri" w:hAnsi="Times New Roman"/>
          <w:sz w:val="24"/>
          <w:szCs w:val="24"/>
        </w:rPr>
        <w:t>я</w:t>
      </w:r>
      <w:r w:rsidRPr="0024697A">
        <w:rPr>
          <w:rFonts w:ascii="Times New Roman" w:eastAsia="Calibri" w:hAnsi="Times New Roman"/>
          <w:sz w:val="24"/>
          <w:szCs w:val="24"/>
        </w:rPr>
        <w:t>ми, но и чувствовать себя единым целым.</w:t>
      </w:r>
    </w:p>
    <w:p w:rsidR="00DA4F27" w:rsidRPr="0024697A" w:rsidRDefault="00DA4F27" w:rsidP="00DA4F27">
      <w:pPr>
        <w:pStyle w:val="a5"/>
        <w:ind w:firstLine="709"/>
        <w:jc w:val="both"/>
        <w:rPr>
          <w:rFonts w:ascii="Times New Roman" w:eastAsia="Calibri" w:hAnsi="Times New Roman"/>
          <w:sz w:val="24"/>
          <w:szCs w:val="24"/>
        </w:rPr>
      </w:pPr>
      <w:r w:rsidRPr="0024697A">
        <w:rPr>
          <w:rFonts w:ascii="Times New Roman" w:eastAsia="Calibri" w:hAnsi="Times New Roman"/>
          <w:sz w:val="24"/>
          <w:szCs w:val="24"/>
        </w:rPr>
        <w:t>Похвала педагога за самостоятельно</w:t>
      </w:r>
      <w:r>
        <w:rPr>
          <w:rFonts w:ascii="Times New Roman" w:hAnsi="Times New Roman"/>
          <w:sz w:val="24"/>
          <w:szCs w:val="24"/>
        </w:rPr>
        <w:t>е</w:t>
      </w:r>
      <w:r w:rsidRPr="0024697A">
        <w:rPr>
          <w:rFonts w:ascii="Times New Roman" w:eastAsia="Calibri" w:hAnsi="Times New Roman"/>
          <w:sz w:val="24"/>
          <w:szCs w:val="24"/>
        </w:rPr>
        <w:t xml:space="preserve"> решение вопроса, постоянные поручения, беседы, а также помощь младшим товарищам дают уверенность в себе и чувство удовлетворения. Ва</w:t>
      </w:r>
      <w:r w:rsidRPr="0024697A">
        <w:rPr>
          <w:rFonts w:ascii="Times New Roman" w:eastAsia="Calibri" w:hAnsi="Times New Roman"/>
          <w:sz w:val="24"/>
          <w:szCs w:val="24"/>
        </w:rPr>
        <w:t>ж</w:t>
      </w:r>
      <w:r w:rsidRPr="0024697A">
        <w:rPr>
          <w:rFonts w:ascii="Times New Roman" w:eastAsia="Calibri" w:hAnsi="Times New Roman"/>
          <w:sz w:val="24"/>
          <w:szCs w:val="24"/>
        </w:rPr>
        <w:t>но, чтобы старшие участники чувствовали ответственность за себя и за младших, а младшие – уважали старших, видя в них защитников и помощников в деятельности.</w:t>
      </w:r>
    </w:p>
    <w:p w:rsidR="00DA4F27" w:rsidRPr="0024697A" w:rsidRDefault="00DA4F27" w:rsidP="00DA4F27">
      <w:pPr>
        <w:pStyle w:val="a5"/>
        <w:ind w:firstLine="709"/>
        <w:jc w:val="both"/>
        <w:rPr>
          <w:rFonts w:ascii="Times New Roman" w:eastAsia="Calibri" w:hAnsi="Times New Roman"/>
          <w:sz w:val="24"/>
          <w:szCs w:val="24"/>
        </w:rPr>
      </w:pPr>
      <w:r w:rsidRPr="0024697A">
        <w:rPr>
          <w:rFonts w:ascii="Times New Roman" w:eastAsia="Calibri" w:hAnsi="Times New Roman"/>
          <w:sz w:val="24"/>
          <w:szCs w:val="24"/>
        </w:rPr>
        <w:t>Большое значение придается на занятиях играм. В игре нередко возникают достаточно сложные ситуации, требующие от ребят нравственных решений и действий. Выполнять правила игры обязаны все, и дети чувствуют, что победа победе – рознь. В игре недопустимы оскорбл</w:t>
      </w:r>
      <w:r w:rsidRPr="0024697A">
        <w:rPr>
          <w:rFonts w:ascii="Times New Roman" w:eastAsia="Calibri" w:hAnsi="Times New Roman"/>
          <w:sz w:val="24"/>
          <w:szCs w:val="24"/>
        </w:rPr>
        <w:t>е</w:t>
      </w:r>
      <w:r w:rsidRPr="0024697A">
        <w:rPr>
          <w:rFonts w:ascii="Times New Roman" w:eastAsia="Calibri" w:hAnsi="Times New Roman"/>
          <w:sz w:val="24"/>
          <w:szCs w:val="24"/>
        </w:rPr>
        <w:t>ния друг друга, грубость, нечестность. Они всегда ценят взаимопомощь, доброту, честность, поддержку, внимание и чуткость. Воспитательное значение игры трудно переоценить. Другая функция игры, физическое развитие, в игре совершенствуются двигательные навыки.</w:t>
      </w:r>
    </w:p>
    <w:p w:rsidR="00DA4F27" w:rsidRPr="0024697A" w:rsidRDefault="00DA4F27" w:rsidP="00DA4F27">
      <w:pPr>
        <w:pStyle w:val="a5"/>
        <w:ind w:firstLine="709"/>
        <w:jc w:val="both"/>
        <w:rPr>
          <w:rFonts w:ascii="Times New Roman" w:eastAsia="Calibri" w:hAnsi="Times New Roman"/>
          <w:sz w:val="24"/>
          <w:szCs w:val="24"/>
        </w:rPr>
      </w:pPr>
      <w:r w:rsidRPr="0024697A">
        <w:rPr>
          <w:rFonts w:ascii="Times New Roman" w:eastAsia="Calibri" w:hAnsi="Times New Roman"/>
          <w:sz w:val="24"/>
          <w:szCs w:val="24"/>
        </w:rPr>
        <w:t>Край</w:t>
      </w:r>
      <w:r>
        <w:rPr>
          <w:rFonts w:ascii="Times New Roman" w:eastAsia="Calibri" w:hAnsi="Times New Roman"/>
          <w:sz w:val="24"/>
          <w:szCs w:val="24"/>
        </w:rPr>
        <w:t>не важно бережно относиться к учащимся старшей возрастной группы</w:t>
      </w:r>
      <w:r w:rsidRPr="0024697A">
        <w:rPr>
          <w:rFonts w:ascii="Times New Roman" w:eastAsia="Calibri" w:hAnsi="Times New Roman"/>
          <w:sz w:val="24"/>
          <w:szCs w:val="24"/>
        </w:rPr>
        <w:t>, учитывая, что именно для них группа имеет особую ценность, личностную значимость. Различное во</w:t>
      </w:r>
      <w:r w:rsidRPr="0024697A">
        <w:rPr>
          <w:rFonts w:ascii="Times New Roman" w:eastAsia="Calibri" w:hAnsi="Times New Roman"/>
          <w:sz w:val="24"/>
          <w:szCs w:val="24"/>
        </w:rPr>
        <w:t>с</w:t>
      </w:r>
      <w:r w:rsidRPr="0024697A">
        <w:rPr>
          <w:rFonts w:ascii="Times New Roman" w:eastAsia="Calibri" w:hAnsi="Times New Roman"/>
          <w:sz w:val="24"/>
          <w:szCs w:val="24"/>
        </w:rPr>
        <w:t>приятие малой группы подростков связано с удовлетворенностью своими взаимоотношениями с другими членами группы, с такой особенностью подросткового возраста, как преобладание эмоционально-волевой стороны отношений и неточной осознанностью отношений и недост</w:t>
      </w:r>
      <w:r w:rsidRPr="0024697A">
        <w:rPr>
          <w:rFonts w:ascii="Times New Roman" w:eastAsia="Calibri" w:hAnsi="Times New Roman"/>
          <w:sz w:val="24"/>
          <w:szCs w:val="24"/>
        </w:rPr>
        <w:t>а</w:t>
      </w:r>
      <w:r w:rsidRPr="0024697A">
        <w:rPr>
          <w:rFonts w:ascii="Times New Roman" w:eastAsia="Calibri" w:hAnsi="Times New Roman"/>
          <w:sz w:val="24"/>
          <w:szCs w:val="24"/>
        </w:rPr>
        <w:t>точной осознанностью отношений с товарищами по группе. Руководитель, учитывая эту ос</w:t>
      </w:r>
      <w:r w:rsidRPr="0024697A">
        <w:rPr>
          <w:rFonts w:ascii="Times New Roman" w:eastAsia="Calibri" w:hAnsi="Times New Roman"/>
          <w:sz w:val="24"/>
          <w:szCs w:val="24"/>
        </w:rPr>
        <w:t>о</w:t>
      </w:r>
      <w:r w:rsidRPr="0024697A">
        <w:rPr>
          <w:rFonts w:ascii="Times New Roman" w:eastAsia="Calibri" w:hAnsi="Times New Roman"/>
          <w:sz w:val="24"/>
          <w:szCs w:val="24"/>
        </w:rPr>
        <w:t>бенность, должен распределить обязанности, роли и поручения таким образом, чтобы статус участника группы поднимался, а взаимоотношения между организатором (вожаком), актив</w:t>
      </w:r>
      <w:r w:rsidRPr="0024697A">
        <w:rPr>
          <w:rFonts w:ascii="Times New Roman" w:eastAsia="Calibri" w:hAnsi="Times New Roman"/>
          <w:sz w:val="24"/>
          <w:szCs w:val="24"/>
        </w:rPr>
        <w:t>и</w:t>
      </w:r>
      <w:r w:rsidRPr="0024697A">
        <w:rPr>
          <w:rFonts w:ascii="Times New Roman" w:eastAsia="Calibri" w:hAnsi="Times New Roman"/>
          <w:sz w:val="24"/>
          <w:szCs w:val="24"/>
        </w:rPr>
        <w:t>стами, исполнителями, отдельными ребятами были удовлетворены, т.е. все были «втянуты» в общее дело. Результативность занятий учащихся создается путем использования приема вза</w:t>
      </w:r>
      <w:r w:rsidRPr="0024697A">
        <w:rPr>
          <w:rFonts w:ascii="Times New Roman" w:eastAsia="Calibri" w:hAnsi="Times New Roman"/>
          <w:sz w:val="24"/>
          <w:szCs w:val="24"/>
        </w:rPr>
        <w:t>и</w:t>
      </w:r>
      <w:r w:rsidRPr="0024697A">
        <w:rPr>
          <w:rFonts w:ascii="Times New Roman" w:eastAsia="Calibri" w:hAnsi="Times New Roman"/>
          <w:sz w:val="24"/>
          <w:szCs w:val="24"/>
        </w:rPr>
        <w:t>мооценок, путем формирования здоровой конкуренции, а также за счет воспитания личностной ответственности ребенка.</w:t>
      </w:r>
    </w:p>
    <w:p w:rsidR="00DA4F27" w:rsidRPr="00DE279D" w:rsidRDefault="00DA4F27" w:rsidP="00DA4F27">
      <w:pPr>
        <w:widowControl w:val="0"/>
        <w:shd w:val="clear" w:color="auto" w:fill="FFFFFF"/>
        <w:tabs>
          <w:tab w:val="left" w:pos="541"/>
          <w:tab w:val="left" w:pos="567"/>
        </w:tabs>
        <w:jc w:val="both"/>
        <w:rPr>
          <w:b/>
          <w:i/>
          <w:kern w:val="2"/>
          <w:szCs w:val="24"/>
        </w:rPr>
      </w:pPr>
    </w:p>
    <w:p w:rsidR="00DA4F27" w:rsidRPr="00C16572" w:rsidRDefault="00DA4F27" w:rsidP="00DA4F27">
      <w:pPr>
        <w:widowControl w:val="0"/>
        <w:numPr>
          <w:ilvl w:val="0"/>
          <w:numId w:val="33"/>
        </w:numPr>
        <w:shd w:val="clear" w:color="auto" w:fill="FFFFFF"/>
        <w:tabs>
          <w:tab w:val="left" w:pos="541"/>
          <w:tab w:val="left" w:pos="567"/>
        </w:tabs>
        <w:ind w:left="0" w:firstLine="567"/>
        <w:jc w:val="both"/>
        <w:rPr>
          <w:kern w:val="2"/>
          <w:szCs w:val="24"/>
        </w:rPr>
      </w:pPr>
      <w:r w:rsidRPr="00DE279D">
        <w:rPr>
          <w:b/>
          <w:i/>
          <w:kern w:val="2"/>
          <w:szCs w:val="24"/>
        </w:rPr>
        <w:t>Разработки сценариев открытых мероприятий, занятий</w:t>
      </w:r>
    </w:p>
    <w:p w:rsidR="00DA4F27" w:rsidRPr="00C16572" w:rsidRDefault="00DA4F27" w:rsidP="00DA4F27">
      <w:pPr>
        <w:widowControl w:val="0"/>
        <w:shd w:val="clear" w:color="auto" w:fill="FFFFFF"/>
        <w:tabs>
          <w:tab w:val="left" w:pos="541"/>
          <w:tab w:val="left" w:pos="567"/>
        </w:tabs>
        <w:ind w:left="567"/>
        <w:jc w:val="both"/>
        <w:rPr>
          <w:kern w:val="2"/>
          <w:szCs w:val="24"/>
        </w:rPr>
      </w:pPr>
    </w:p>
    <w:p w:rsidR="00DA4F27" w:rsidRPr="00C16572" w:rsidRDefault="00DA4F27" w:rsidP="00DA4F27">
      <w:pPr>
        <w:widowControl w:val="0"/>
        <w:shd w:val="clear" w:color="auto" w:fill="FFFFFF"/>
        <w:tabs>
          <w:tab w:val="left" w:pos="541"/>
          <w:tab w:val="left" w:pos="567"/>
        </w:tabs>
        <w:ind w:firstLine="539"/>
        <w:jc w:val="both"/>
        <w:rPr>
          <w:kern w:val="2"/>
          <w:szCs w:val="24"/>
        </w:rPr>
      </w:pPr>
      <w:r w:rsidRPr="00C16572">
        <w:rPr>
          <w:kern w:val="2"/>
          <w:szCs w:val="24"/>
        </w:rPr>
        <w:t xml:space="preserve">В ходе образовательного процесса </w:t>
      </w:r>
      <w:r>
        <w:rPr>
          <w:kern w:val="2"/>
          <w:szCs w:val="24"/>
        </w:rPr>
        <w:t xml:space="preserve">педагогом дополнительного образования </w:t>
      </w:r>
      <w:r w:rsidRPr="00C16572">
        <w:rPr>
          <w:kern w:val="2"/>
          <w:szCs w:val="24"/>
        </w:rPr>
        <w:t xml:space="preserve">ведется </w:t>
      </w:r>
      <w:r>
        <w:rPr>
          <w:kern w:val="2"/>
          <w:szCs w:val="24"/>
        </w:rPr>
        <w:t>работа над сценариями к мероприятиям согласно календарно-тематическому плану организации, в к</w:t>
      </w:r>
      <w:r>
        <w:rPr>
          <w:kern w:val="2"/>
          <w:szCs w:val="24"/>
        </w:rPr>
        <w:t>о</w:t>
      </w:r>
      <w:r>
        <w:rPr>
          <w:kern w:val="2"/>
          <w:szCs w:val="24"/>
        </w:rPr>
        <w:t>торой реализуется дополнительная общеобразовательная программа.</w:t>
      </w:r>
    </w:p>
    <w:p w:rsidR="00DA4F27" w:rsidRPr="00C16572" w:rsidRDefault="00DA4F27" w:rsidP="00DA4F27">
      <w:pPr>
        <w:widowControl w:val="0"/>
        <w:shd w:val="clear" w:color="auto" w:fill="FFFFFF"/>
        <w:tabs>
          <w:tab w:val="left" w:pos="541"/>
          <w:tab w:val="left" w:pos="567"/>
        </w:tabs>
        <w:jc w:val="both"/>
        <w:rPr>
          <w:kern w:val="2"/>
          <w:sz w:val="16"/>
          <w:szCs w:val="16"/>
        </w:rPr>
      </w:pPr>
    </w:p>
    <w:p w:rsidR="00DA4F27" w:rsidRDefault="00DA4F27" w:rsidP="00DA4F27">
      <w:pPr>
        <w:pStyle w:val="ConsNormal"/>
        <w:tabs>
          <w:tab w:val="left" w:pos="567"/>
        </w:tabs>
        <w:ind w:firstLine="567"/>
        <w:jc w:val="both"/>
        <w:rPr>
          <w:rFonts w:ascii="Times New Roman" w:hAnsi="Times New Roman" w:cs="Times New Roman"/>
          <w:b/>
          <w:sz w:val="28"/>
          <w:szCs w:val="28"/>
        </w:rPr>
      </w:pPr>
      <w:r w:rsidRPr="00537899">
        <w:rPr>
          <w:rFonts w:ascii="Times New Roman" w:hAnsi="Times New Roman" w:cs="Times New Roman"/>
          <w:b/>
          <w:sz w:val="28"/>
          <w:szCs w:val="28"/>
          <w:lang w:val="en-US"/>
        </w:rPr>
        <w:t>II</w:t>
      </w:r>
      <w:r w:rsidRPr="00537899">
        <w:rPr>
          <w:rFonts w:ascii="Times New Roman" w:hAnsi="Times New Roman" w:cs="Times New Roman"/>
          <w:b/>
          <w:sz w:val="28"/>
          <w:szCs w:val="28"/>
        </w:rPr>
        <w:t>. «Диагностические материалы»</w:t>
      </w:r>
    </w:p>
    <w:p w:rsidR="00DA4F27" w:rsidRPr="00537899" w:rsidRDefault="00DA4F27" w:rsidP="00DA4F27">
      <w:pPr>
        <w:pStyle w:val="ConsNormal"/>
        <w:tabs>
          <w:tab w:val="left" w:pos="567"/>
        </w:tabs>
        <w:ind w:firstLine="567"/>
        <w:jc w:val="both"/>
        <w:rPr>
          <w:rFonts w:ascii="Times New Roman" w:hAnsi="Times New Roman" w:cs="Times New Roman"/>
          <w:b/>
          <w:sz w:val="28"/>
          <w:szCs w:val="28"/>
        </w:rPr>
      </w:pPr>
    </w:p>
    <w:p w:rsidR="00DA4F27" w:rsidRDefault="00DA4F27" w:rsidP="00DA4F27">
      <w:pPr>
        <w:widowControl w:val="0"/>
        <w:numPr>
          <w:ilvl w:val="0"/>
          <w:numId w:val="33"/>
        </w:numPr>
        <w:shd w:val="clear" w:color="auto" w:fill="FFFFFF"/>
        <w:tabs>
          <w:tab w:val="left" w:pos="541"/>
          <w:tab w:val="left" w:pos="567"/>
        </w:tabs>
        <w:ind w:left="0" w:firstLine="567"/>
        <w:jc w:val="both"/>
        <w:rPr>
          <w:kern w:val="2"/>
          <w:szCs w:val="24"/>
        </w:rPr>
      </w:pPr>
      <w:r w:rsidRPr="00B57D9A">
        <w:rPr>
          <w:b/>
          <w:i/>
          <w:kern w:val="2"/>
          <w:szCs w:val="24"/>
        </w:rPr>
        <w:t>Формы аттестации/контроля</w:t>
      </w:r>
      <w:r>
        <w:rPr>
          <w:kern w:val="2"/>
          <w:szCs w:val="24"/>
        </w:rPr>
        <w:t>:</w:t>
      </w:r>
    </w:p>
    <w:p w:rsidR="00DA4F27" w:rsidRDefault="00DA4F27" w:rsidP="00DA4F27">
      <w:pPr>
        <w:widowControl w:val="0"/>
        <w:numPr>
          <w:ilvl w:val="0"/>
          <w:numId w:val="33"/>
        </w:numPr>
        <w:shd w:val="clear" w:color="auto" w:fill="FFFFFF"/>
        <w:tabs>
          <w:tab w:val="left" w:pos="541"/>
          <w:tab w:val="left" w:pos="567"/>
        </w:tabs>
        <w:ind w:left="0" w:firstLine="567"/>
        <w:jc w:val="both"/>
        <w:rPr>
          <w:kern w:val="2"/>
          <w:szCs w:val="24"/>
        </w:rPr>
      </w:pPr>
      <w:r>
        <w:rPr>
          <w:kern w:val="2"/>
          <w:szCs w:val="24"/>
        </w:rPr>
        <w:t>собеседование, беседа;</w:t>
      </w:r>
    </w:p>
    <w:p w:rsidR="00DA4F27" w:rsidRDefault="00DA4F27" w:rsidP="00DA4F27">
      <w:pPr>
        <w:widowControl w:val="0"/>
        <w:numPr>
          <w:ilvl w:val="0"/>
          <w:numId w:val="33"/>
        </w:numPr>
        <w:shd w:val="clear" w:color="auto" w:fill="FFFFFF"/>
        <w:tabs>
          <w:tab w:val="left" w:pos="541"/>
          <w:tab w:val="left" w:pos="567"/>
        </w:tabs>
        <w:ind w:left="0" w:firstLine="567"/>
        <w:jc w:val="both"/>
        <w:rPr>
          <w:kern w:val="2"/>
          <w:szCs w:val="24"/>
        </w:rPr>
      </w:pPr>
      <w:r>
        <w:rPr>
          <w:kern w:val="2"/>
          <w:szCs w:val="24"/>
        </w:rPr>
        <w:t>игровые задания для определения уровня практических умений и теоретических знаний;</w:t>
      </w:r>
    </w:p>
    <w:p w:rsidR="00DA4F27" w:rsidRDefault="00DA4F27" w:rsidP="00DA4F27">
      <w:pPr>
        <w:widowControl w:val="0"/>
        <w:numPr>
          <w:ilvl w:val="0"/>
          <w:numId w:val="33"/>
        </w:numPr>
        <w:shd w:val="clear" w:color="auto" w:fill="FFFFFF"/>
        <w:tabs>
          <w:tab w:val="left" w:pos="541"/>
          <w:tab w:val="left" w:pos="567"/>
        </w:tabs>
        <w:ind w:left="0" w:firstLine="567"/>
        <w:jc w:val="both"/>
        <w:rPr>
          <w:kern w:val="2"/>
          <w:szCs w:val="24"/>
        </w:rPr>
      </w:pPr>
      <w:r>
        <w:rPr>
          <w:kern w:val="2"/>
          <w:szCs w:val="24"/>
        </w:rPr>
        <w:t>отчетный концерт (показ спектакля), исполнение роли;</w:t>
      </w:r>
    </w:p>
    <w:p w:rsidR="00DA4F27" w:rsidRPr="00C16572" w:rsidRDefault="00DA4F27" w:rsidP="00DA4F27">
      <w:pPr>
        <w:widowControl w:val="0"/>
        <w:numPr>
          <w:ilvl w:val="0"/>
          <w:numId w:val="33"/>
        </w:numPr>
        <w:shd w:val="clear" w:color="auto" w:fill="FFFFFF"/>
        <w:tabs>
          <w:tab w:val="left" w:pos="541"/>
          <w:tab w:val="left" w:pos="567"/>
        </w:tabs>
        <w:ind w:left="0" w:firstLine="567"/>
        <w:jc w:val="both"/>
        <w:rPr>
          <w:kern w:val="2"/>
          <w:szCs w:val="24"/>
        </w:rPr>
      </w:pPr>
      <w:r>
        <w:rPr>
          <w:kern w:val="2"/>
          <w:szCs w:val="24"/>
        </w:rPr>
        <w:t>презентация, творческий отчет.</w:t>
      </w:r>
    </w:p>
    <w:p w:rsidR="00DA4F27" w:rsidRPr="009F7691" w:rsidRDefault="00DA4F27" w:rsidP="00DA4F27">
      <w:pPr>
        <w:tabs>
          <w:tab w:val="left" w:pos="1260"/>
        </w:tabs>
        <w:ind w:firstLine="720"/>
        <w:jc w:val="both"/>
        <w:rPr>
          <w:szCs w:val="24"/>
        </w:rPr>
      </w:pPr>
      <w:r w:rsidRPr="009F7691">
        <w:rPr>
          <w:szCs w:val="24"/>
        </w:rPr>
        <w:t>Для закрепления полученных знаний, умений и навыков предусмотрен показ театра</w:t>
      </w:r>
      <w:r>
        <w:rPr>
          <w:szCs w:val="24"/>
        </w:rPr>
        <w:t>л</w:t>
      </w:r>
      <w:r>
        <w:rPr>
          <w:szCs w:val="24"/>
        </w:rPr>
        <w:t>ь</w:t>
      </w:r>
      <w:r>
        <w:rPr>
          <w:szCs w:val="24"/>
        </w:rPr>
        <w:t>ных постановок на</w:t>
      </w:r>
      <w:r w:rsidRPr="009F7691">
        <w:rPr>
          <w:szCs w:val="24"/>
        </w:rPr>
        <w:t xml:space="preserve"> мероприятиях</w:t>
      </w:r>
      <w:r>
        <w:rPr>
          <w:szCs w:val="24"/>
        </w:rPr>
        <w:t xml:space="preserve"> различного уровня</w:t>
      </w:r>
      <w:r w:rsidRPr="009F7691">
        <w:rPr>
          <w:szCs w:val="24"/>
        </w:rPr>
        <w:t>, после которого проводится коллективный анализ ученических работ, в ходе которого отмечаются наиболее удачные сценические реш</w:t>
      </w:r>
      <w:r w:rsidRPr="009F7691">
        <w:rPr>
          <w:szCs w:val="24"/>
        </w:rPr>
        <w:t>е</w:t>
      </w:r>
      <w:r w:rsidRPr="009F7691">
        <w:rPr>
          <w:szCs w:val="24"/>
        </w:rPr>
        <w:t xml:space="preserve">ния, оригинальные подходы к исполнению номеров, разбираются типичные ошибки.Контроль </w:t>
      </w:r>
      <w:r w:rsidRPr="009F7691">
        <w:rPr>
          <w:szCs w:val="24"/>
        </w:rPr>
        <w:lastRenderedPageBreak/>
        <w:t>так же может осуще</w:t>
      </w:r>
      <w:r>
        <w:rPr>
          <w:szCs w:val="24"/>
        </w:rPr>
        <w:t>ствляться в форме участия в районных, межрегиональных, республика</w:t>
      </w:r>
      <w:r>
        <w:rPr>
          <w:szCs w:val="24"/>
        </w:rPr>
        <w:t>н</w:t>
      </w:r>
      <w:r>
        <w:rPr>
          <w:szCs w:val="24"/>
        </w:rPr>
        <w:t xml:space="preserve">ских, международных </w:t>
      </w:r>
      <w:r w:rsidRPr="009F7691">
        <w:rPr>
          <w:szCs w:val="24"/>
        </w:rPr>
        <w:t>конкурсах.</w:t>
      </w:r>
    </w:p>
    <w:p w:rsidR="00DA4F27" w:rsidRPr="00A54D91" w:rsidRDefault="00DA4F27" w:rsidP="00DA4F27">
      <w:pPr>
        <w:widowControl w:val="0"/>
        <w:shd w:val="clear" w:color="auto" w:fill="FFFFFF"/>
        <w:tabs>
          <w:tab w:val="left" w:pos="541"/>
          <w:tab w:val="left" w:pos="567"/>
        </w:tabs>
        <w:ind w:left="567"/>
        <w:jc w:val="both"/>
        <w:rPr>
          <w:kern w:val="2"/>
          <w:szCs w:val="24"/>
        </w:rPr>
      </w:pPr>
    </w:p>
    <w:p w:rsidR="00DA4F27" w:rsidRPr="009F7691" w:rsidRDefault="00DA4F27" w:rsidP="00DA4F27">
      <w:pPr>
        <w:widowControl w:val="0"/>
        <w:numPr>
          <w:ilvl w:val="0"/>
          <w:numId w:val="33"/>
        </w:numPr>
        <w:shd w:val="clear" w:color="auto" w:fill="FFFFFF"/>
        <w:tabs>
          <w:tab w:val="left" w:pos="541"/>
          <w:tab w:val="left" w:pos="567"/>
        </w:tabs>
        <w:ind w:left="0" w:firstLine="567"/>
        <w:jc w:val="both"/>
        <w:rPr>
          <w:kern w:val="2"/>
          <w:szCs w:val="24"/>
        </w:rPr>
      </w:pPr>
      <w:r w:rsidRPr="00B57D9A">
        <w:rPr>
          <w:b/>
          <w:i/>
          <w:kern w:val="2"/>
          <w:szCs w:val="24"/>
        </w:rPr>
        <w:t>Оценочные материалы</w:t>
      </w:r>
      <w:r>
        <w:rPr>
          <w:b/>
          <w:i/>
          <w:kern w:val="2"/>
          <w:szCs w:val="24"/>
        </w:rPr>
        <w:t>:</w:t>
      </w:r>
    </w:p>
    <w:p w:rsidR="00DA4F27" w:rsidRPr="009F7691" w:rsidRDefault="00DA4F27" w:rsidP="00DA4F27">
      <w:pPr>
        <w:widowControl w:val="0"/>
        <w:shd w:val="clear" w:color="auto" w:fill="FFFFFF"/>
        <w:tabs>
          <w:tab w:val="left" w:pos="541"/>
          <w:tab w:val="left" w:pos="567"/>
        </w:tabs>
        <w:jc w:val="both"/>
        <w:rPr>
          <w:kern w:val="2"/>
          <w:szCs w:val="24"/>
        </w:rPr>
      </w:pPr>
      <w:r w:rsidRPr="00B57D9A">
        <w:rPr>
          <w:kern w:val="2"/>
          <w:szCs w:val="24"/>
        </w:rPr>
        <w:t xml:space="preserve"> - пакет диагностических методик, позволяющих определить достижение учащимися планиру</w:t>
      </w:r>
      <w:r w:rsidRPr="00B57D9A">
        <w:rPr>
          <w:kern w:val="2"/>
          <w:szCs w:val="24"/>
        </w:rPr>
        <w:t>е</w:t>
      </w:r>
      <w:r w:rsidRPr="00B57D9A">
        <w:rPr>
          <w:kern w:val="2"/>
          <w:szCs w:val="24"/>
        </w:rPr>
        <w:t>мых результатов (ФЗ</w:t>
      </w:r>
      <w:r>
        <w:rPr>
          <w:kern w:val="2"/>
          <w:szCs w:val="24"/>
        </w:rPr>
        <w:t xml:space="preserve"> № 273, ст.2, п.9; ст. 47, п.5)</w:t>
      </w:r>
    </w:p>
    <w:p w:rsidR="00DA4F27" w:rsidRPr="00FF1C47" w:rsidRDefault="00DA4F27" w:rsidP="00DA4F27">
      <w:pPr>
        <w:widowControl w:val="0"/>
        <w:shd w:val="clear" w:color="auto" w:fill="FFFFFF"/>
        <w:tabs>
          <w:tab w:val="left" w:pos="541"/>
          <w:tab w:val="left" w:pos="567"/>
        </w:tabs>
        <w:jc w:val="both"/>
        <w:rPr>
          <w:kern w:val="2"/>
          <w:sz w:val="16"/>
          <w:szCs w:val="16"/>
        </w:rPr>
      </w:pPr>
    </w:p>
    <w:p w:rsidR="00DA4F27" w:rsidRPr="00537899" w:rsidRDefault="00DA4F27" w:rsidP="00DA4F27">
      <w:pPr>
        <w:pStyle w:val="ConsNormal"/>
        <w:tabs>
          <w:tab w:val="left" w:pos="567"/>
        </w:tabs>
        <w:ind w:firstLine="567"/>
        <w:jc w:val="both"/>
        <w:rPr>
          <w:rFonts w:ascii="Times New Roman" w:hAnsi="Times New Roman"/>
          <w:b/>
          <w:sz w:val="28"/>
          <w:szCs w:val="28"/>
        </w:rPr>
      </w:pPr>
      <w:r w:rsidRPr="00537899">
        <w:rPr>
          <w:rFonts w:ascii="Times New Roman" w:hAnsi="Times New Roman"/>
          <w:b/>
          <w:sz w:val="28"/>
          <w:szCs w:val="28"/>
          <w:lang w:val="en-US"/>
        </w:rPr>
        <w:t>III</w:t>
      </w:r>
      <w:r w:rsidRPr="00537899">
        <w:rPr>
          <w:rFonts w:ascii="Times New Roman" w:hAnsi="Times New Roman"/>
          <w:b/>
          <w:sz w:val="28"/>
          <w:szCs w:val="28"/>
        </w:rPr>
        <w:t>. «</w:t>
      </w:r>
      <w:r w:rsidRPr="00537899">
        <w:rPr>
          <w:rFonts w:ascii="Times New Roman" w:hAnsi="Times New Roman" w:cs="Times New Roman"/>
          <w:b/>
          <w:sz w:val="28"/>
          <w:szCs w:val="28"/>
        </w:rPr>
        <w:t>Дидактические</w:t>
      </w:r>
      <w:r w:rsidRPr="00537899">
        <w:rPr>
          <w:rFonts w:ascii="Times New Roman" w:hAnsi="Times New Roman"/>
          <w:b/>
          <w:sz w:val="28"/>
          <w:szCs w:val="28"/>
        </w:rPr>
        <w:t xml:space="preserve"> материалы»:</w:t>
      </w:r>
    </w:p>
    <w:p w:rsidR="00DA4F27" w:rsidRPr="00E7048A" w:rsidRDefault="00DA4F27" w:rsidP="00DA4F27">
      <w:pPr>
        <w:pStyle w:val="a3"/>
        <w:numPr>
          <w:ilvl w:val="0"/>
          <w:numId w:val="34"/>
        </w:numPr>
        <w:shd w:val="clear" w:color="auto" w:fill="FFFFFF"/>
        <w:tabs>
          <w:tab w:val="left" w:pos="541"/>
          <w:tab w:val="left" w:pos="567"/>
        </w:tabs>
        <w:jc w:val="both"/>
        <w:rPr>
          <w:kern w:val="2"/>
          <w:szCs w:val="24"/>
        </w:rPr>
      </w:pPr>
      <w:r w:rsidRPr="00E7048A">
        <w:rPr>
          <w:kern w:val="2"/>
          <w:szCs w:val="24"/>
        </w:rPr>
        <w:t>тематические текстовые подборки (лекционный материал, разъяснения, образовательная информация и т.д.);</w:t>
      </w:r>
    </w:p>
    <w:p w:rsidR="00DA4F27" w:rsidRPr="00B57D9A" w:rsidRDefault="00DA4F27" w:rsidP="00DA4F27">
      <w:pPr>
        <w:widowControl w:val="0"/>
        <w:numPr>
          <w:ilvl w:val="0"/>
          <w:numId w:val="34"/>
        </w:numPr>
        <w:shd w:val="clear" w:color="auto" w:fill="FFFFFF"/>
        <w:tabs>
          <w:tab w:val="left" w:pos="541"/>
          <w:tab w:val="left" w:pos="851"/>
        </w:tabs>
        <w:jc w:val="both"/>
        <w:rPr>
          <w:kern w:val="2"/>
          <w:szCs w:val="24"/>
        </w:rPr>
      </w:pPr>
      <w:r w:rsidRPr="00B57D9A">
        <w:rPr>
          <w:kern w:val="2"/>
          <w:szCs w:val="24"/>
        </w:rPr>
        <w:t>материалы диагностических и обучающих игр;</w:t>
      </w:r>
    </w:p>
    <w:p w:rsidR="00DA4F27" w:rsidRDefault="00DA4F27" w:rsidP="00DA4F27">
      <w:pPr>
        <w:widowControl w:val="0"/>
        <w:numPr>
          <w:ilvl w:val="0"/>
          <w:numId w:val="34"/>
        </w:numPr>
        <w:shd w:val="clear" w:color="auto" w:fill="FFFFFF"/>
        <w:tabs>
          <w:tab w:val="left" w:pos="541"/>
          <w:tab w:val="left" w:pos="851"/>
        </w:tabs>
        <w:jc w:val="both"/>
        <w:rPr>
          <w:kern w:val="2"/>
          <w:szCs w:val="24"/>
        </w:rPr>
      </w:pPr>
      <w:r w:rsidRPr="00B57D9A">
        <w:rPr>
          <w:kern w:val="2"/>
          <w:szCs w:val="24"/>
        </w:rPr>
        <w:t>видеопрезе</w:t>
      </w:r>
      <w:r>
        <w:rPr>
          <w:kern w:val="2"/>
          <w:szCs w:val="24"/>
        </w:rPr>
        <w:t>нтации, электронные презентации;</w:t>
      </w:r>
    </w:p>
    <w:p w:rsidR="00DA4F27" w:rsidRDefault="00DA4F27" w:rsidP="00DA4F27">
      <w:pPr>
        <w:widowControl w:val="0"/>
        <w:numPr>
          <w:ilvl w:val="0"/>
          <w:numId w:val="34"/>
        </w:numPr>
        <w:shd w:val="clear" w:color="auto" w:fill="FFFFFF"/>
        <w:tabs>
          <w:tab w:val="left" w:pos="541"/>
          <w:tab w:val="left" w:pos="851"/>
        </w:tabs>
        <w:jc w:val="both"/>
        <w:rPr>
          <w:kern w:val="2"/>
          <w:szCs w:val="24"/>
        </w:rPr>
      </w:pPr>
      <w:r>
        <w:rPr>
          <w:kern w:val="2"/>
          <w:szCs w:val="24"/>
        </w:rPr>
        <w:t>аудио и видео материалы;</w:t>
      </w:r>
    </w:p>
    <w:p w:rsidR="00DA4F27" w:rsidRDefault="00DA4F27" w:rsidP="00DA4F27">
      <w:pPr>
        <w:widowControl w:val="0"/>
        <w:numPr>
          <w:ilvl w:val="0"/>
          <w:numId w:val="34"/>
        </w:numPr>
        <w:shd w:val="clear" w:color="auto" w:fill="FFFFFF"/>
        <w:tabs>
          <w:tab w:val="left" w:pos="541"/>
          <w:tab w:val="left" w:pos="851"/>
        </w:tabs>
        <w:jc w:val="both"/>
        <w:rPr>
          <w:kern w:val="2"/>
          <w:szCs w:val="24"/>
        </w:rPr>
      </w:pPr>
      <w:r>
        <w:rPr>
          <w:kern w:val="2"/>
          <w:szCs w:val="24"/>
        </w:rPr>
        <w:t>записи спектаклей, рекомендованных к просмотру с учащимися Министерством культуры и Министерством Просвещения РФ, размещенных на сайте культура.рф.</w:t>
      </w:r>
    </w:p>
    <w:p w:rsidR="005F219C" w:rsidRDefault="005F219C">
      <w:pPr>
        <w:ind w:left="1080"/>
        <w:rPr>
          <w:b/>
          <w:sz w:val="28"/>
        </w:rPr>
      </w:pPr>
    </w:p>
    <w:p w:rsidR="005F219C" w:rsidRDefault="005F219C">
      <w:pPr>
        <w:ind w:left="1080"/>
        <w:rPr>
          <w:b/>
          <w:sz w:val="28"/>
        </w:rPr>
      </w:pPr>
    </w:p>
    <w:p w:rsidR="005F219C" w:rsidRDefault="005F219C">
      <w:pPr>
        <w:ind w:left="1080"/>
        <w:rPr>
          <w:b/>
          <w:sz w:val="28"/>
        </w:rPr>
      </w:pPr>
    </w:p>
    <w:p w:rsidR="005F219C" w:rsidRDefault="005F219C">
      <w:pPr>
        <w:ind w:left="1080"/>
        <w:rPr>
          <w:b/>
          <w:sz w:val="28"/>
        </w:rPr>
      </w:pPr>
    </w:p>
    <w:p w:rsidR="005F219C" w:rsidRDefault="005F219C">
      <w:pPr>
        <w:ind w:left="1080"/>
        <w:rPr>
          <w:b/>
          <w:sz w:val="28"/>
        </w:rPr>
      </w:pPr>
    </w:p>
    <w:p w:rsidR="005F219C" w:rsidRDefault="005F219C">
      <w:pPr>
        <w:ind w:left="1080"/>
        <w:rPr>
          <w:b/>
          <w:sz w:val="28"/>
        </w:rPr>
      </w:pPr>
    </w:p>
    <w:p w:rsidR="005F219C" w:rsidRDefault="005F219C">
      <w:pPr>
        <w:ind w:left="1080"/>
        <w:rPr>
          <w:b/>
          <w:sz w:val="28"/>
        </w:rPr>
      </w:pPr>
    </w:p>
    <w:p w:rsidR="005F219C" w:rsidRDefault="005F219C">
      <w:pPr>
        <w:ind w:left="1080"/>
        <w:rPr>
          <w:b/>
          <w:sz w:val="28"/>
        </w:rPr>
      </w:pPr>
    </w:p>
    <w:p w:rsidR="005F219C" w:rsidRDefault="005F219C">
      <w:pPr>
        <w:ind w:left="1080"/>
        <w:rPr>
          <w:b/>
          <w:sz w:val="28"/>
        </w:rPr>
      </w:pPr>
    </w:p>
    <w:p w:rsidR="005F219C" w:rsidRDefault="005F219C">
      <w:pPr>
        <w:ind w:left="1080"/>
        <w:rPr>
          <w:b/>
          <w:sz w:val="28"/>
        </w:rPr>
      </w:pPr>
    </w:p>
    <w:p w:rsidR="005F219C" w:rsidRDefault="005F219C">
      <w:pPr>
        <w:ind w:left="1080"/>
        <w:rPr>
          <w:b/>
          <w:sz w:val="28"/>
        </w:rPr>
      </w:pPr>
    </w:p>
    <w:p w:rsidR="005F219C" w:rsidRDefault="005F219C">
      <w:pPr>
        <w:ind w:left="1080"/>
        <w:rPr>
          <w:b/>
          <w:sz w:val="28"/>
        </w:rPr>
      </w:pPr>
    </w:p>
    <w:p w:rsidR="005F219C" w:rsidRDefault="005F219C">
      <w:pPr>
        <w:ind w:left="1080"/>
        <w:rPr>
          <w:b/>
          <w:sz w:val="28"/>
        </w:rPr>
      </w:pPr>
    </w:p>
    <w:p w:rsidR="00871B2F" w:rsidRDefault="00871B2F" w:rsidP="00B359FE">
      <w:pPr>
        <w:rPr>
          <w:b/>
          <w:sz w:val="28"/>
        </w:rPr>
        <w:sectPr w:rsidR="00871B2F" w:rsidSect="00AA63E6">
          <w:headerReference w:type="default" r:id="rId8"/>
          <w:footerReference w:type="default" r:id="rId9"/>
          <w:pgSz w:w="11906" w:h="16838"/>
          <w:pgMar w:top="851" w:right="851" w:bottom="851" w:left="1134" w:header="170" w:footer="170" w:gutter="0"/>
          <w:cols w:space="720"/>
          <w:titlePg/>
          <w:docGrid w:linePitch="326"/>
        </w:sectPr>
      </w:pPr>
    </w:p>
    <w:p w:rsidR="00DA4F27" w:rsidRDefault="008C39A0" w:rsidP="00DA4F27">
      <w:pPr>
        <w:pStyle w:val="c2"/>
        <w:shd w:val="clear" w:color="auto" w:fill="FFFFFF"/>
        <w:spacing w:before="0" w:beforeAutospacing="0" w:after="0" w:afterAutospacing="0"/>
        <w:jc w:val="center"/>
        <w:rPr>
          <w:rStyle w:val="c42"/>
          <w:b/>
          <w:bCs/>
          <w:color w:val="000000"/>
          <w:sz w:val="28"/>
          <w:szCs w:val="28"/>
        </w:rPr>
      </w:pPr>
      <w:r>
        <w:rPr>
          <w:rStyle w:val="c42"/>
          <w:b/>
          <w:bCs/>
          <w:color w:val="000000"/>
          <w:sz w:val="28"/>
          <w:szCs w:val="28"/>
        </w:rPr>
        <w:lastRenderedPageBreak/>
        <w:t>СПИСОК ЛИТЕРАТУРЫ</w:t>
      </w:r>
    </w:p>
    <w:p w:rsidR="008C39A0" w:rsidRDefault="008C39A0" w:rsidP="008C39A0">
      <w:pPr>
        <w:pStyle w:val="c2"/>
        <w:shd w:val="clear" w:color="auto" w:fill="FFFFFF"/>
        <w:spacing w:before="0" w:beforeAutospacing="0" w:after="0" w:afterAutospacing="0"/>
        <w:jc w:val="center"/>
        <w:rPr>
          <w:color w:val="000000"/>
        </w:rPr>
      </w:pPr>
      <w:r>
        <w:rPr>
          <w:rStyle w:val="c42"/>
          <w:b/>
          <w:bCs/>
          <w:color w:val="000000"/>
          <w:sz w:val="28"/>
          <w:szCs w:val="28"/>
        </w:rPr>
        <w:t xml:space="preserve">  </w:t>
      </w:r>
    </w:p>
    <w:p w:rsidR="008C39A0" w:rsidRPr="00C924DF" w:rsidRDefault="008C39A0" w:rsidP="00934894">
      <w:pPr>
        <w:pStyle w:val="c13"/>
        <w:numPr>
          <w:ilvl w:val="3"/>
          <w:numId w:val="20"/>
        </w:numPr>
        <w:shd w:val="clear" w:color="auto" w:fill="FFFFFF"/>
        <w:spacing w:before="0" w:beforeAutospacing="0" w:after="0" w:afterAutospacing="0" w:line="360" w:lineRule="auto"/>
        <w:ind w:left="709" w:hanging="425"/>
        <w:jc w:val="both"/>
        <w:rPr>
          <w:color w:val="000000"/>
        </w:rPr>
      </w:pPr>
      <w:r w:rsidRPr="00C924DF">
        <w:rPr>
          <w:rStyle w:val="c17"/>
          <w:color w:val="000000"/>
        </w:rPr>
        <w:t>Актерский тренинг: Мастерство актера в терминах Станиславского. – Москва АСТ, 2010. – (Золотой фонд актерского мастерства)</w:t>
      </w:r>
    </w:p>
    <w:p w:rsidR="008C39A0" w:rsidRPr="00C924DF" w:rsidRDefault="008C39A0" w:rsidP="00934894">
      <w:pPr>
        <w:pStyle w:val="c13"/>
        <w:numPr>
          <w:ilvl w:val="3"/>
          <w:numId w:val="20"/>
        </w:numPr>
        <w:shd w:val="clear" w:color="auto" w:fill="FFFFFF"/>
        <w:spacing w:before="0" w:beforeAutospacing="0" w:after="0" w:afterAutospacing="0" w:line="360" w:lineRule="auto"/>
        <w:ind w:left="709" w:hanging="425"/>
        <w:jc w:val="both"/>
        <w:rPr>
          <w:color w:val="000000"/>
        </w:rPr>
      </w:pPr>
      <w:r w:rsidRPr="00C924DF">
        <w:rPr>
          <w:rStyle w:val="c17"/>
          <w:color w:val="000000"/>
        </w:rPr>
        <w:t>Венецианова М.А. Актерский тренинг. Мастерство актера в терминах Станиславского / М.А. Венецианова. – Москва: АСТ, 2010. – (Золотой фонд актерского мастерства).</w:t>
      </w:r>
    </w:p>
    <w:p w:rsidR="008C39A0" w:rsidRPr="00C924DF" w:rsidRDefault="008C39A0" w:rsidP="00934894">
      <w:pPr>
        <w:pStyle w:val="c13"/>
        <w:numPr>
          <w:ilvl w:val="3"/>
          <w:numId w:val="20"/>
        </w:numPr>
        <w:shd w:val="clear" w:color="auto" w:fill="FFFFFF"/>
        <w:spacing w:before="0" w:beforeAutospacing="0" w:after="0" w:afterAutospacing="0" w:line="360" w:lineRule="auto"/>
        <w:ind w:left="709" w:hanging="425"/>
        <w:jc w:val="both"/>
        <w:rPr>
          <w:color w:val="000000"/>
        </w:rPr>
      </w:pPr>
      <w:r w:rsidRPr="00C924DF">
        <w:rPr>
          <w:rStyle w:val="c17"/>
          <w:color w:val="000000"/>
        </w:rPr>
        <w:t>Владимиров С.В. Действие в драме. – 2 изд., доп. – Санкт-Петербург: Изд-во СПб ГАТИ, 2007</w:t>
      </w:r>
    </w:p>
    <w:p w:rsidR="008C39A0" w:rsidRPr="00C924DF" w:rsidRDefault="008C39A0" w:rsidP="00934894">
      <w:pPr>
        <w:pStyle w:val="c13"/>
        <w:numPr>
          <w:ilvl w:val="0"/>
          <w:numId w:val="20"/>
        </w:numPr>
        <w:shd w:val="clear" w:color="auto" w:fill="FFFFFF"/>
        <w:spacing w:before="0" w:beforeAutospacing="0" w:after="0" w:afterAutospacing="0" w:line="360" w:lineRule="auto"/>
        <w:jc w:val="both"/>
        <w:rPr>
          <w:color w:val="000000"/>
        </w:rPr>
      </w:pPr>
      <w:r w:rsidRPr="00C924DF">
        <w:rPr>
          <w:rStyle w:val="c4"/>
          <w:color w:val="2E2A23"/>
          <w:shd w:val="clear" w:color="auto" w:fill="FEFDFD"/>
        </w:rPr>
        <w:t>Выготский Л.С. Воображение и творчество в детском возрасте. – М., 1991.</w:t>
      </w:r>
    </w:p>
    <w:p w:rsidR="008C39A0" w:rsidRPr="00C924DF" w:rsidRDefault="008C39A0" w:rsidP="00934894">
      <w:pPr>
        <w:pStyle w:val="c13"/>
        <w:numPr>
          <w:ilvl w:val="0"/>
          <w:numId w:val="20"/>
        </w:numPr>
        <w:shd w:val="clear" w:color="auto" w:fill="FFFFFF"/>
        <w:spacing w:before="0" w:beforeAutospacing="0" w:after="0" w:afterAutospacing="0" w:line="360" w:lineRule="auto"/>
        <w:jc w:val="both"/>
        <w:rPr>
          <w:color w:val="000000"/>
        </w:rPr>
      </w:pPr>
      <w:r w:rsidRPr="00C924DF">
        <w:rPr>
          <w:rStyle w:val="c17"/>
          <w:color w:val="000000"/>
        </w:rPr>
        <w:t>Гиппиус С.В. Актерский тренинг. Гимнастика чувств / С. В. Гиппиус. – Москва АСТ, 2010. – (Золотой фонд актерского мастерства)</w:t>
      </w:r>
    </w:p>
    <w:p w:rsidR="008C39A0" w:rsidRPr="00C924DF" w:rsidRDefault="008C39A0" w:rsidP="00934894">
      <w:pPr>
        <w:pStyle w:val="c13"/>
        <w:numPr>
          <w:ilvl w:val="0"/>
          <w:numId w:val="20"/>
        </w:numPr>
        <w:shd w:val="clear" w:color="auto" w:fill="FFFFFF"/>
        <w:spacing w:before="0" w:beforeAutospacing="0" w:after="0" w:afterAutospacing="0" w:line="360" w:lineRule="auto"/>
        <w:jc w:val="both"/>
        <w:rPr>
          <w:color w:val="000000"/>
        </w:rPr>
      </w:pPr>
      <w:r w:rsidRPr="00C924DF">
        <w:rPr>
          <w:rStyle w:val="c17"/>
          <w:color w:val="000000"/>
        </w:rPr>
        <w:t>Захава Б.Е. Мастерство актера и режиссера: учеб. пособие / Б. Е. Захава. - 5-е изд. – М</w:t>
      </w:r>
      <w:r w:rsidRPr="00C924DF">
        <w:rPr>
          <w:rStyle w:val="c17"/>
          <w:color w:val="000000"/>
        </w:rPr>
        <w:t>о</w:t>
      </w:r>
      <w:r w:rsidRPr="00C924DF">
        <w:rPr>
          <w:rStyle w:val="c17"/>
          <w:color w:val="000000"/>
        </w:rPr>
        <w:t>сква: РАТИ-ГИТИС, 2008</w:t>
      </w:r>
    </w:p>
    <w:p w:rsidR="008C39A0" w:rsidRPr="00C924DF" w:rsidRDefault="008C39A0" w:rsidP="00934894">
      <w:pPr>
        <w:pStyle w:val="c13"/>
        <w:numPr>
          <w:ilvl w:val="0"/>
          <w:numId w:val="20"/>
        </w:numPr>
        <w:shd w:val="clear" w:color="auto" w:fill="FFFFFF"/>
        <w:spacing w:before="0" w:beforeAutospacing="0" w:after="0" w:afterAutospacing="0" w:line="360" w:lineRule="auto"/>
        <w:jc w:val="both"/>
        <w:rPr>
          <w:color w:val="000000"/>
        </w:rPr>
      </w:pPr>
      <w:r w:rsidRPr="00C924DF">
        <w:rPr>
          <w:rStyle w:val="c17"/>
          <w:color w:val="000000"/>
        </w:rPr>
        <w:t>Зверева Н.А. Создание актерского образа: словарь театральных терминов / Н. А. Зверева, Д.Г. Ливнев. - Москва: РАТИ – ГИТИС, 2008</w:t>
      </w:r>
    </w:p>
    <w:p w:rsidR="008C39A0" w:rsidRPr="00C924DF" w:rsidRDefault="008C39A0" w:rsidP="00934894">
      <w:pPr>
        <w:pStyle w:val="c13"/>
        <w:numPr>
          <w:ilvl w:val="0"/>
          <w:numId w:val="20"/>
        </w:numPr>
        <w:shd w:val="clear" w:color="auto" w:fill="FFFFFF"/>
        <w:spacing w:before="0" w:beforeAutospacing="0" w:after="0" w:afterAutospacing="0" w:line="360" w:lineRule="auto"/>
        <w:jc w:val="both"/>
        <w:rPr>
          <w:color w:val="000000"/>
        </w:rPr>
      </w:pPr>
      <w:r w:rsidRPr="00C924DF">
        <w:rPr>
          <w:rStyle w:val="c17"/>
          <w:color w:val="000000"/>
        </w:rPr>
        <w:t>Зверева Н. А. Создание актерского образа: словарь театральных терминов / Н. А. Зверева Д.Г. Ливнев. - Москва: РАТИ–ГИТИС, 2008</w:t>
      </w:r>
    </w:p>
    <w:p w:rsidR="008C39A0" w:rsidRPr="00C924DF" w:rsidRDefault="008C39A0" w:rsidP="00934894">
      <w:pPr>
        <w:pStyle w:val="c13"/>
        <w:numPr>
          <w:ilvl w:val="0"/>
          <w:numId w:val="20"/>
        </w:numPr>
        <w:shd w:val="clear" w:color="auto" w:fill="FFFFFF"/>
        <w:spacing w:before="0" w:beforeAutospacing="0" w:after="0" w:afterAutospacing="0" w:line="360" w:lineRule="auto"/>
        <w:jc w:val="both"/>
        <w:rPr>
          <w:color w:val="000000"/>
        </w:rPr>
      </w:pPr>
      <w:r w:rsidRPr="00C924DF">
        <w:rPr>
          <w:rStyle w:val="c17"/>
          <w:color w:val="000000"/>
        </w:rPr>
        <w:t>Иллюстрированная история мирового театра / под ред. Джона Рассела Брауна. – Москва: ЗАО "БММ"</w:t>
      </w:r>
    </w:p>
    <w:p w:rsidR="008C39A0" w:rsidRPr="00C924DF" w:rsidRDefault="008C39A0" w:rsidP="00934894">
      <w:pPr>
        <w:pStyle w:val="c13"/>
        <w:numPr>
          <w:ilvl w:val="0"/>
          <w:numId w:val="20"/>
        </w:numPr>
        <w:shd w:val="clear" w:color="auto" w:fill="FFFFFF"/>
        <w:spacing w:before="0" w:beforeAutospacing="0" w:after="0" w:afterAutospacing="0" w:line="360" w:lineRule="auto"/>
        <w:jc w:val="both"/>
        <w:rPr>
          <w:color w:val="000000"/>
        </w:rPr>
      </w:pPr>
      <w:r w:rsidRPr="00C924DF">
        <w:rPr>
          <w:rStyle w:val="c17"/>
          <w:color w:val="000000"/>
        </w:rPr>
        <w:t>Кипнис М. Актерский тренинг. 128 лучших игр и упражнений для любого тренинга / М. Кипнис. – Москва: АСТ, 2009. – (Золотой фонд актерского мастерства)</w:t>
      </w:r>
    </w:p>
    <w:p w:rsidR="008C39A0" w:rsidRPr="00C924DF" w:rsidRDefault="008C39A0" w:rsidP="00934894">
      <w:pPr>
        <w:pStyle w:val="c13"/>
        <w:numPr>
          <w:ilvl w:val="0"/>
          <w:numId w:val="20"/>
        </w:numPr>
        <w:shd w:val="clear" w:color="auto" w:fill="FFFFFF"/>
        <w:spacing w:before="0" w:beforeAutospacing="0" w:after="0" w:afterAutospacing="0" w:line="360" w:lineRule="auto"/>
        <w:jc w:val="both"/>
        <w:rPr>
          <w:color w:val="000000"/>
        </w:rPr>
      </w:pPr>
      <w:r w:rsidRPr="00C924DF">
        <w:rPr>
          <w:rStyle w:val="c17"/>
          <w:color w:val="000000"/>
        </w:rPr>
        <w:t>Кипнис М. Актерский тренинг. Более 100 игр, упражнений и этюдов, которые помогут вам стать первоклассным актером / М. Кипнис. – Москва: АСТ, 2010. – (Золотой фонд актерского мастерства)</w:t>
      </w:r>
    </w:p>
    <w:p w:rsidR="008C39A0" w:rsidRPr="00C924DF" w:rsidRDefault="008C39A0" w:rsidP="00934894">
      <w:pPr>
        <w:pStyle w:val="c13"/>
        <w:numPr>
          <w:ilvl w:val="0"/>
          <w:numId w:val="20"/>
        </w:numPr>
        <w:shd w:val="clear" w:color="auto" w:fill="FFFFFF"/>
        <w:spacing w:before="0" w:beforeAutospacing="0" w:after="0" w:afterAutospacing="0" w:line="360" w:lineRule="auto"/>
        <w:jc w:val="both"/>
        <w:rPr>
          <w:color w:val="000000"/>
        </w:rPr>
      </w:pPr>
      <w:r w:rsidRPr="00C924DF">
        <w:rPr>
          <w:rStyle w:val="c17"/>
          <w:color w:val="000000"/>
        </w:rPr>
        <w:t>Кутьмин С. П. Краткий словарь театральных терминов / С. П. Кутьмин. – Тюмень: ТГ</w:t>
      </w:r>
      <w:r w:rsidRPr="00C924DF">
        <w:rPr>
          <w:rStyle w:val="c17"/>
          <w:color w:val="000000"/>
        </w:rPr>
        <w:t>И</w:t>
      </w:r>
      <w:r w:rsidRPr="00C924DF">
        <w:rPr>
          <w:rStyle w:val="c17"/>
          <w:color w:val="000000"/>
        </w:rPr>
        <w:t>ИК, 2003</w:t>
      </w:r>
    </w:p>
    <w:p w:rsidR="008C39A0" w:rsidRPr="00C924DF" w:rsidRDefault="008C39A0" w:rsidP="00934894">
      <w:pPr>
        <w:pStyle w:val="c13"/>
        <w:numPr>
          <w:ilvl w:val="0"/>
          <w:numId w:val="20"/>
        </w:numPr>
        <w:shd w:val="clear" w:color="auto" w:fill="FFFFFF"/>
        <w:spacing w:before="0" w:beforeAutospacing="0" w:after="0" w:afterAutospacing="0" w:line="360" w:lineRule="auto"/>
        <w:jc w:val="both"/>
        <w:rPr>
          <w:color w:val="000000"/>
        </w:rPr>
      </w:pPr>
      <w:r w:rsidRPr="00C924DF">
        <w:rPr>
          <w:rStyle w:val="c17"/>
          <w:color w:val="000000"/>
        </w:rPr>
        <w:t>Кутьмин С. П. Характер и характерность: учебно-методическое пособие / С. П. Кутьмин. – Тюмень: ТГИИК, 2004</w:t>
      </w:r>
    </w:p>
    <w:p w:rsidR="008C39A0" w:rsidRPr="00C924DF" w:rsidRDefault="008C39A0" w:rsidP="00934894">
      <w:pPr>
        <w:pStyle w:val="c13"/>
        <w:numPr>
          <w:ilvl w:val="0"/>
          <w:numId w:val="20"/>
        </w:numPr>
        <w:shd w:val="clear" w:color="auto" w:fill="FFFFFF"/>
        <w:spacing w:before="0" w:beforeAutospacing="0" w:after="0" w:afterAutospacing="0" w:line="360" w:lineRule="auto"/>
        <w:jc w:val="both"/>
        <w:rPr>
          <w:rStyle w:val="c17"/>
          <w:color w:val="000000"/>
        </w:rPr>
      </w:pPr>
      <w:r w:rsidRPr="00C924DF">
        <w:rPr>
          <w:rStyle w:val="c17"/>
          <w:color w:val="000000"/>
        </w:rPr>
        <w:t xml:space="preserve">Лоза О. Актерский тренинг по системе Станиславского. Упражнения и этюды / О. Лоза. – Москва: АСТ, 2009. – (Золотой фонд актерского мастерства) </w:t>
      </w:r>
    </w:p>
    <w:p w:rsidR="008C39A0" w:rsidRPr="00C924DF" w:rsidRDefault="008C39A0" w:rsidP="00934894">
      <w:pPr>
        <w:pStyle w:val="c13"/>
        <w:numPr>
          <w:ilvl w:val="0"/>
          <w:numId w:val="20"/>
        </w:numPr>
        <w:shd w:val="clear" w:color="auto" w:fill="FFFFFF"/>
        <w:spacing w:before="0" w:beforeAutospacing="0" w:after="0" w:afterAutospacing="0" w:line="360" w:lineRule="auto"/>
        <w:jc w:val="both"/>
        <w:rPr>
          <w:color w:val="000000"/>
        </w:rPr>
      </w:pPr>
      <w:r w:rsidRPr="00C924DF">
        <w:rPr>
          <w:rStyle w:val="c17"/>
          <w:color w:val="000000"/>
        </w:rPr>
        <w:t>Немирович-Данченко В. И. Рождение театра / В. И. Немирович-Данченко. – Москва: АСТ; Зебра Е; ВКТ, 2009. – (Актерская книга)</w:t>
      </w:r>
    </w:p>
    <w:p w:rsidR="008C39A0" w:rsidRPr="00C924DF" w:rsidRDefault="008C39A0" w:rsidP="00934894">
      <w:pPr>
        <w:pStyle w:val="c13"/>
        <w:numPr>
          <w:ilvl w:val="0"/>
          <w:numId w:val="20"/>
        </w:numPr>
        <w:shd w:val="clear" w:color="auto" w:fill="FFFFFF"/>
        <w:spacing w:before="0" w:beforeAutospacing="0" w:after="0" w:afterAutospacing="0" w:line="360" w:lineRule="auto"/>
        <w:jc w:val="both"/>
        <w:rPr>
          <w:color w:val="000000"/>
        </w:rPr>
      </w:pPr>
      <w:r w:rsidRPr="00C924DF">
        <w:rPr>
          <w:rStyle w:val="c17"/>
          <w:color w:val="000000"/>
        </w:rPr>
        <w:t>Полищук Вера. Актерский тренинг. Книга актерского мастерства. Всеволод Мейерхольд / Вера Полищук. – Москва: АСТ, 2010. – (Золотой фонд актерского мастерства)</w:t>
      </w:r>
    </w:p>
    <w:p w:rsidR="008C39A0" w:rsidRPr="00C924DF" w:rsidRDefault="008C39A0" w:rsidP="00934894">
      <w:pPr>
        <w:pStyle w:val="c13"/>
        <w:numPr>
          <w:ilvl w:val="0"/>
          <w:numId w:val="20"/>
        </w:numPr>
        <w:shd w:val="clear" w:color="auto" w:fill="FFFFFF"/>
        <w:spacing w:before="0" w:beforeAutospacing="0" w:after="0" w:afterAutospacing="0" w:line="360" w:lineRule="auto"/>
        <w:jc w:val="both"/>
        <w:rPr>
          <w:rStyle w:val="c17"/>
          <w:color w:val="000000"/>
        </w:rPr>
      </w:pPr>
      <w:r w:rsidRPr="00C924DF">
        <w:rPr>
          <w:rStyle w:val="c17"/>
          <w:color w:val="000000"/>
        </w:rPr>
        <w:t>Райан П. Актерский тренинг искусства быть смешным и мастерства импровизации / П. Райан; пер. с англ. – Москва: АСТ, 2010. – (Золотой фонд актерского мастерства)</w:t>
      </w:r>
    </w:p>
    <w:p w:rsidR="008C39A0" w:rsidRPr="00C924DF" w:rsidRDefault="008C39A0" w:rsidP="00934894">
      <w:pPr>
        <w:pStyle w:val="c13"/>
        <w:numPr>
          <w:ilvl w:val="0"/>
          <w:numId w:val="20"/>
        </w:numPr>
        <w:shd w:val="clear" w:color="auto" w:fill="FFFFFF"/>
        <w:spacing w:before="0" w:beforeAutospacing="0" w:after="0" w:afterAutospacing="0" w:line="360" w:lineRule="auto"/>
        <w:jc w:val="both"/>
        <w:rPr>
          <w:color w:val="000000"/>
        </w:rPr>
      </w:pPr>
      <w:r w:rsidRPr="00C924DF">
        <w:rPr>
          <w:rStyle w:val="c17"/>
          <w:color w:val="000000"/>
        </w:rPr>
        <w:lastRenderedPageBreak/>
        <w:t>Станиславский К.С. Актерский тренинг. Работа актера над собой в творческом процессе переживания: Дневник ученика / К. С. Станиславский. – Москва: АСТ, 2009. – (Золотой фонд актерского мастерства)</w:t>
      </w:r>
    </w:p>
    <w:p w:rsidR="008C39A0" w:rsidRPr="00C924DF" w:rsidRDefault="008C39A0" w:rsidP="00934894">
      <w:pPr>
        <w:pStyle w:val="c13"/>
        <w:numPr>
          <w:ilvl w:val="0"/>
          <w:numId w:val="20"/>
        </w:numPr>
        <w:shd w:val="clear" w:color="auto" w:fill="FFFFFF"/>
        <w:spacing w:before="0" w:beforeAutospacing="0" w:after="0" w:afterAutospacing="0" w:line="360" w:lineRule="auto"/>
        <w:jc w:val="both"/>
        <w:rPr>
          <w:color w:val="000000"/>
        </w:rPr>
      </w:pPr>
      <w:r w:rsidRPr="00C924DF">
        <w:rPr>
          <w:rStyle w:val="c17"/>
          <w:color w:val="000000"/>
        </w:rPr>
        <w:t>Станиславский К.С. Актерский тренинг. Учебник актерского мастерства / К. С. Стан</w:t>
      </w:r>
      <w:r w:rsidRPr="00C924DF">
        <w:rPr>
          <w:rStyle w:val="c17"/>
          <w:color w:val="000000"/>
        </w:rPr>
        <w:t>и</w:t>
      </w:r>
      <w:r w:rsidRPr="00C924DF">
        <w:rPr>
          <w:rStyle w:val="c17"/>
          <w:color w:val="000000"/>
        </w:rPr>
        <w:t>славский. – Москва: АСТ, 2009. – (Золотой фонд актерского мастерства)</w:t>
      </w:r>
    </w:p>
    <w:p w:rsidR="008C39A0" w:rsidRPr="00C924DF" w:rsidRDefault="008C39A0" w:rsidP="00934894">
      <w:pPr>
        <w:pStyle w:val="c13"/>
        <w:numPr>
          <w:ilvl w:val="0"/>
          <w:numId w:val="20"/>
        </w:numPr>
        <w:shd w:val="clear" w:color="auto" w:fill="FFFFFF"/>
        <w:spacing w:before="0" w:beforeAutospacing="0" w:after="0" w:afterAutospacing="0" w:line="360" w:lineRule="auto"/>
        <w:jc w:val="both"/>
        <w:rPr>
          <w:color w:val="000000"/>
        </w:rPr>
      </w:pPr>
      <w:r w:rsidRPr="00C924DF">
        <w:rPr>
          <w:rStyle w:val="c17"/>
          <w:color w:val="000000"/>
        </w:rPr>
        <w:t xml:space="preserve"> Станиславский К.С. Искусство представления / К. С. Станиславский. – СанктПетербург: Азбука-классика, 2010</w:t>
      </w:r>
    </w:p>
    <w:p w:rsidR="008C39A0" w:rsidRPr="00C924DF" w:rsidRDefault="008C39A0" w:rsidP="00934894">
      <w:pPr>
        <w:pStyle w:val="c13"/>
        <w:numPr>
          <w:ilvl w:val="0"/>
          <w:numId w:val="20"/>
        </w:numPr>
        <w:shd w:val="clear" w:color="auto" w:fill="FFFFFF"/>
        <w:spacing w:before="0" w:beforeAutospacing="0" w:after="0" w:afterAutospacing="0" w:line="360" w:lineRule="auto"/>
        <w:jc w:val="both"/>
        <w:rPr>
          <w:color w:val="000000"/>
        </w:rPr>
      </w:pPr>
      <w:r w:rsidRPr="00C924DF">
        <w:rPr>
          <w:rStyle w:val="c64"/>
          <w:color w:val="2E2A23"/>
          <w:shd w:val="clear" w:color="auto" w:fill="FEFDFD"/>
        </w:rPr>
        <w:t>Янсюкевич В.И. Репертуар для школьного театра: пособие для педагогов. – М.: «Гум</w:t>
      </w:r>
      <w:r w:rsidRPr="00C924DF">
        <w:rPr>
          <w:rStyle w:val="c64"/>
          <w:color w:val="2E2A23"/>
          <w:shd w:val="clear" w:color="auto" w:fill="FEFDFD"/>
        </w:rPr>
        <w:t>а</w:t>
      </w:r>
      <w:r w:rsidRPr="00C924DF">
        <w:rPr>
          <w:rStyle w:val="c64"/>
          <w:color w:val="2E2A23"/>
          <w:shd w:val="clear" w:color="auto" w:fill="FEFDFD"/>
        </w:rPr>
        <w:t>нитарный издательский центр ВЛАДОС», 2001.</w:t>
      </w:r>
    </w:p>
    <w:p w:rsidR="008C39A0" w:rsidRPr="00CF3225" w:rsidRDefault="008C39A0" w:rsidP="00934894">
      <w:pPr>
        <w:pStyle w:val="af6"/>
        <w:spacing w:line="360" w:lineRule="auto"/>
        <w:ind w:firstLine="360"/>
      </w:pPr>
    </w:p>
    <w:p w:rsidR="00CF3225" w:rsidRPr="00CF3225" w:rsidRDefault="00CF3225" w:rsidP="00CF3225">
      <w:pPr>
        <w:spacing w:line="360" w:lineRule="auto"/>
        <w:ind w:right="180" w:firstLine="540"/>
        <w:jc w:val="both"/>
        <w:rPr>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Default="005F219C" w:rsidP="00CF3225">
      <w:pPr>
        <w:spacing w:line="360" w:lineRule="auto"/>
        <w:jc w:val="both"/>
        <w:rPr>
          <w:b/>
          <w:szCs w:val="24"/>
        </w:rPr>
      </w:pPr>
    </w:p>
    <w:p w:rsidR="00B359FE" w:rsidRDefault="00B359FE" w:rsidP="00CF3225">
      <w:pPr>
        <w:spacing w:line="360" w:lineRule="auto"/>
        <w:jc w:val="both"/>
        <w:rPr>
          <w:b/>
          <w:szCs w:val="24"/>
        </w:rPr>
      </w:pPr>
    </w:p>
    <w:p w:rsidR="00B359FE" w:rsidRDefault="00B359FE" w:rsidP="00CF3225">
      <w:pPr>
        <w:spacing w:line="360" w:lineRule="auto"/>
        <w:jc w:val="both"/>
        <w:rPr>
          <w:b/>
          <w:szCs w:val="24"/>
        </w:rPr>
      </w:pPr>
    </w:p>
    <w:p w:rsidR="00B359FE" w:rsidRDefault="00B359FE" w:rsidP="00CF3225">
      <w:pPr>
        <w:spacing w:line="360" w:lineRule="auto"/>
        <w:jc w:val="both"/>
        <w:rPr>
          <w:b/>
          <w:szCs w:val="24"/>
        </w:rPr>
      </w:pPr>
    </w:p>
    <w:p w:rsidR="00B359FE" w:rsidRDefault="00B359FE" w:rsidP="00CF3225">
      <w:pPr>
        <w:spacing w:line="360" w:lineRule="auto"/>
        <w:jc w:val="both"/>
        <w:rPr>
          <w:b/>
          <w:szCs w:val="24"/>
        </w:rPr>
      </w:pPr>
    </w:p>
    <w:p w:rsidR="00B359FE" w:rsidRDefault="00B359FE" w:rsidP="00CF3225">
      <w:pPr>
        <w:spacing w:line="360" w:lineRule="auto"/>
        <w:jc w:val="both"/>
        <w:rPr>
          <w:b/>
          <w:szCs w:val="24"/>
        </w:rPr>
      </w:pPr>
    </w:p>
    <w:p w:rsidR="00B359FE" w:rsidRDefault="00B359FE" w:rsidP="00CF3225">
      <w:pPr>
        <w:spacing w:line="360" w:lineRule="auto"/>
        <w:jc w:val="both"/>
        <w:rPr>
          <w:b/>
          <w:szCs w:val="24"/>
        </w:rPr>
      </w:pPr>
    </w:p>
    <w:p w:rsidR="00DA4F27" w:rsidRDefault="00DA4F27" w:rsidP="00CF3225">
      <w:pPr>
        <w:spacing w:line="360" w:lineRule="auto"/>
        <w:jc w:val="both"/>
        <w:rPr>
          <w:b/>
          <w:szCs w:val="24"/>
        </w:rPr>
      </w:pPr>
    </w:p>
    <w:p w:rsidR="00DA4F27" w:rsidRDefault="00DA4F27" w:rsidP="00CF3225">
      <w:pPr>
        <w:spacing w:line="360" w:lineRule="auto"/>
        <w:jc w:val="both"/>
        <w:rPr>
          <w:b/>
          <w:szCs w:val="24"/>
        </w:rPr>
      </w:pPr>
    </w:p>
    <w:p w:rsidR="00B359FE" w:rsidRDefault="00B359FE" w:rsidP="00CF3225">
      <w:pPr>
        <w:spacing w:line="360" w:lineRule="auto"/>
        <w:jc w:val="both"/>
        <w:rPr>
          <w:b/>
          <w:szCs w:val="24"/>
        </w:rPr>
      </w:pPr>
    </w:p>
    <w:p w:rsidR="00C924DF" w:rsidRDefault="00C924DF" w:rsidP="00CF3225">
      <w:pPr>
        <w:spacing w:line="360" w:lineRule="auto"/>
        <w:jc w:val="both"/>
        <w:rPr>
          <w:b/>
          <w:szCs w:val="24"/>
        </w:rPr>
      </w:pPr>
    </w:p>
    <w:p w:rsidR="00C924DF" w:rsidRDefault="00C924DF" w:rsidP="00CF3225">
      <w:pPr>
        <w:spacing w:line="360" w:lineRule="auto"/>
        <w:jc w:val="both"/>
        <w:rPr>
          <w:b/>
          <w:szCs w:val="24"/>
        </w:rPr>
      </w:pPr>
    </w:p>
    <w:p w:rsidR="00C924DF" w:rsidRDefault="00C924DF" w:rsidP="00CF3225">
      <w:pPr>
        <w:spacing w:line="360" w:lineRule="auto"/>
        <w:jc w:val="both"/>
        <w:rPr>
          <w:b/>
          <w:szCs w:val="24"/>
        </w:rPr>
      </w:pPr>
    </w:p>
    <w:p w:rsidR="00C924DF" w:rsidRDefault="00C924DF" w:rsidP="00CF3225">
      <w:pPr>
        <w:spacing w:line="360" w:lineRule="auto"/>
        <w:jc w:val="both"/>
        <w:rPr>
          <w:b/>
          <w:szCs w:val="24"/>
        </w:rPr>
      </w:pPr>
    </w:p>
    <w:p w:rsidR="00C924DF" w:rsidRDefault="00C924DF" w:rsidP="00CF3225">
      <w:pPr>
        <w:spacing w:line="360" w:lineRule="auto"/>
        <w:jc w:val="both"/>
        <w:rPr>
          <w:b/>
          <w:szCs w:val="24"/>
        </w:rPr>
      </w:pPr>
    </w:p>
    <w:p w:rsidR="00C924DF" w:rsidRDefault="00C924DF" w:rsidP="00CF3225">
      <w:pPr>
        <w:spacing w:line="360" w:lineRule="auto"/>
        <w:jc w:val="both"/>
        <w:rPr>
          <w:b/>
          <w:szCs w:val="24"/>
        </w:rPr>
      </w:pPr>
    </w:p>
    <w:p w:rsidR="00C924DF" w:rsidRDefault="00C924DF" w:rsidP="00CF3225">
      <w:pPr>
        <w:spacing w:line="360" w:lineRule="auto"/>
        <w:jc w:val="both"/>
        <w:rPr>
          <w:b/>
          <w:szCs w:val="24"/>
        </w:rPr>
      </w:pPr>
    </w:p>
    <w:p w:rsidR="00C924DF" w:rsidRDefault="00C924DF" w:rsidP="00CF3225">
      <w:pPr>
        <w:spacing w:line="360" w:lineRule="auto"/>
        <w:jc w:val="both"/>
        <w:rPr>
          <w:b/>
          <w:szCs w:val="24"/>
        </w:rPr>
      </w:pPr>
    </w:p>
    <w:p w:rsidR="00C924DF" w:rsidRDefault="00C924DF" w:rsidP="00CF3225">
      <w:pPr>
        <w:spacing w:line="360" w:lineRule="auto"/>
        <w:jc w:val="both"/>
        <w:rPr>
          <w:b/>
          <w:szCs w:val="24"/>
        </w:rPr>
      </w:pPr>
    </w:p>
    <w:p w:rsidR="00C924DF" w:rsidRDefault="00C924DF" w:rsidP="00CF3225">
      <w:pPr>
        <w:spacing w:line="360" w:lineRule="auto"/>
        <w:jc w:val="both"/>
        <w:rPr>
          <w:b/>
          <w:szCs w:val="24"/>
        </w:rPr>
      </w:pPr>
    </w:p>
    <w:p w:rsidR="00C924DF" w:rsidRDefault="00C924DF" w:rsidP="00CF3225">
      <w:pPr>
        <w:spacing w:line="360" w:lineRule="auto"/>
        <w:jc w:val="both"/>
        <w:rPr>
          <w:b/>
          <w:szCs w:val="24"/>
        </w:rPr>
      </w:pPr>
    </w:p>
    <w:p w:rsidR="00C924DF" w:rsidRDefault="00C924DF" w:rsidP="00CF3225">
      <w:pPr>
        <w:spacing w:line="360" w:lineRule="auto"/>
        <w:jc w:val="both"/>
        <w:rPr>
          <w:b/>
          <w:szCs w:val="24"/>
        </w:rPr>
      </w:pPr>
    </w:p>
    <w:p w:rsidR="00B359FE" w:rsidRDefault="00B359FE" w:rsidP="00CF3225">
      <w:pPr>
        <w:spacing w:line="360" w:lineRule="auto"/>
        <w:jc w:val="both"/>
        <w:rPr>
          <w:b/>
          <w:szCs w:val="24"/>
        </w:rPr>
      </w:pPr>
    </w:p>
    <w:p w:rsidR="005C022C" w:rsidRPr="005C022C" w:rsidRDefault="005C022C" w:rsidP="005C022C">
      <w:pPr>
        <w:ind w:left="1080"/>
        <w:jc w:val="right"/>
        <w:rPr>
          <w:i/>
          <w:sz w:val="28"/>
        </w:rPr>
      </w:pPr>
      <w:r w:rsidRPr="005C022C">
        <w:rPr>
          <w:i/>
          <w:sz w:val="28"/>
        </w:rPr>
        <w:lastRenderedPageBreak/>
        <w:t>Приложение 1</w:t>
      </w:r>
    </w:p>
    <w:p w:rsidR="005C022C" w:rsidRDefault="005C022C" w:rsidP="005C022C">
      <w:pPr>
        <w:ind w:left="1080"/>
        <w:jc w:val="right"/>
        <w:rPr>
          <w:b/>
          <w:sz w:val="28"/>
        </w:rPr>
      </w:pPr>
    </w:p>
    <w:p w:rsidR="00DA4F27" w:rsidRDefault="00DA4F27" w:rsidP="00B359FE">
      <w:pPr>
        <w:ind w:left="1080"/>
        <w:jc w:val="center"/>
        <w:rPr>
          <w:b/>
          <w:sz w:val="28"/>
        </w:rPr>
      </w:pPr>
      <w:r>
        <w:rPr>
          <w:b/>
          <w:sz w:val="28"/>
        </w:rPr>
        <w:t>Календарный</w:t>
      </w:r>
      <w:r w:rsidR="00B359FE">
        <w:rPr>
          <w:b/>
          <w:sz w:val="28"/>
        </w:rPr>
        <w:t xml:space="preserve"> учебный график дополнительной </w:t>
      </w:r>
    </w:p>
    <w:p w:rsidR="00B359FE" w:rsidRDefault="00B359FE" w:rsidP="00B359FE">
      <w:pPr>
        <w:ind w:left="1080"/>
        <w:jc w:val="center"/>
        <w:rPr>
          <w:b/>
          <w:sz w:val="28"/>
        </w:rPr>
      </w:pPr>
      <w:r>
        <w:rPr>
          <w:b/>
          <w:sz w:val="28"/>
        </w:rPr>
        <w:t>общеобразовательной общеразвивающей программы</w:t>
      </w:r>
    </w:p>
    <w:p w:rsidR="00054E19" w:rsidRDefault="00054E19" w:rsidP="00054E19">
      <w:pPr>
        <w:ind w:left="1080"/>
        <w:jc w:val="center"/>
        <w:rPr>
          <w:b/>
          <w:sz w:val="28"/>
        </w:rPr>
      </w:pPr>
      <w:r>
        <w:rPr>
          <w:b/>
          <w:sz w:val="28"/>
        </w:rPr>
        <w:t>«Амплуа» (64 часа в год, 2 часа в неделю)</w:t>
      </w:r>
    </w:p>
    <w:p w:rsidR="00B359FE" w:rsidRDefault="00B359FE" w:rsidP="00B359FE">
      <w:pPr>
        <w:ind w:left="1080"/>
        <w:rPr>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6"/>
        <w:gridCol w:w="1074"/>
        <w:gridCol w:w="854"/>
        <w:gridCol w:w="686"/>
        <w:gridCol w:w="1475"/>
        <w:gridCol w:w="689"/>
        <w:gridCol w:w="2087"/>
        <w:gridCol w:w="1154"/>
        <w:gridCol w:w="1632"/>
      </w:tblGrid>
      <w:tr w:rsidR="00B359FE" w:rsidTr="00054E19">
        <w:tc>
          <w:tcPr>
            <w:tcW w:w="486" w:type="dxa"/>
          </w:tcPr>
          <w:p w:rsidR="00B359FE" w:rsidRDefault="00B359FE" w:rsidP="00B359FE">
            <w:pPr>
              <w:pStyle w:val="Default"/>
              <w:jc w:val="center"/>
              <w:rPr>
                <w:color w:val="auto"/>
                <w:sz w:val="20"/>
                <w:szCs w:val="20"/>
              </w:rPr>
            </w:pPr>
            <w:r>
              <w:rPr>
                <w:color w:val="auto"/>
                <w:sz w:val="20"/>
                <w:szCs w:val="20"/>
              </w:rPr>
              <w:t>№ п/п</w:t>
            </w:r>
          </w:p>
        </w:tc>
        <w:tc>
          <w:tcPr>
            <w:tcW w:w="1074" w:type="dxa"/>
          </w:tcPr>
          <w:p w:rsidR="00B359FE" w:rsidRDefault="00B359FE" w:rsidP="00B359FE">
            <w:pPr>
              <w:pStyle w:val="Default"/>
              <w:jc w:val="center"/>
              <w:rPr>
                <w:color w:val="auto"/>
                <w:sz w:val="20"/>
                <w:szCs w:val="20"/>
              </w:rPr>
            </w:pPr>
            <w:r>
              <w:rPr>
                <w:color w:val="auto"/>
                <w:sz w:val="20"/>
                <w:szCs w:val="20"/>
              </w:rPr>
              <w:t>Месяц</w:t>
            </w:r>
          </w:p>
        </w:tc>
        <w:tc>
          <w:tcPr>
            <w:tcW w:w="1540" w:type="dxa"/>
            <w:gridSpan w:val="2"/>
          </w:tcPr>
          <w:p w:rsidR="00B359FE" w:rsidRDefault="00B359FE" w:rsidP="00B359FE">
            <w:pPr>
              <w:pStyle w:val="Default"/>
              <w:jc w:val="center"/>
              <w:rPr>
                <w:color w:val="auto"/>
                <w:sz w:val="20"/>
                <w:szCs w:val="20"/>
              </w:rPr>
            </w:pPr>
            <w:r>
              <w:rPr>
                <w:color w:val="auto"/>
                <w:sz w:val="20"/>
                <w:szCs w:val="20"/>
              </w:rPr>
              <w:t>Число</w:t>
            </w:r>
          </w:p>
          <w:p w:rsidR="00B359FE" w:rsidRDefault="00B359FE" w:rsidP="00B359FE">
            <w:pPr>
              <w:pStyle w:val="Default"/>
              <w:jc w:val="center"/>
              <w:rPr>
                <w:color w:val="auto"/>
                <w:sz w:val="20"/>
                <w:szCs w:val="20"/>
              </w:rPr>
            </w:pPr>
            <w:r>
              <w:rPr>
                <w:color w:val="auto"/>
                <w:sz w:val="20"/>
                <w:szCs w:val="20"/>
              </w:rPr>
              <w:t>Время пров</w:t>
            </w:r>
            <w:r>
              <w:rPr>
                <w:color w:val="auto"/>
                <w:sz w:val="20"/>
                <w:szCs w:val="20"/>
              </w:rPr>
              <w:t>е</w:t>
            </w:r>
            <w:r>
              <w:rPr>
                <w:color w:val="auto"/>
                <w:sz w:val="20"/>
                <w:szCs w:val="20"/>
              </w:rPr>
              <w:t>дения занятия</w:t>
            </w:r>
          </w:p>
        </w:tc>
        <w:tc>
          <w:tcPr>
            <w:tcW w:w="1475" w:type="dxa"/>
          </w:tcPr>
          <w:p w:rsidR="00B359FE" w:rsidRDefault="00B359FE" w:rsidP="00B359FE">
            <w:pPr>
              <w:pStyle w:val="Default"/>
              <w:jc w:val="center"/>
              <w:rPr>
                <w:color w:val="auto"/>
                <w:sz w:val="20"/>
                <w:szCs w:val="20"/>
              </w:rPr>
            </w:pPr>
            <w:r>
              <w:rPr>
                <w:color w:val="auto"/>
                <w:sz w:val="20"/>
                <w:szCs w:val="20"/>
              </w:rPr>
              <w:t>Форма зан</w:t>
            </w:r>
            <w:r>
              <w:rPr>
                <w:color w:val="auto"/>
                <w:sz w:val="20"/>
                <w:szCs w:val="20"/>
              </w:rPr>
              <w:t>я</w:t>
            </w:r>
            <w:r>
              <w:rPr>
                <w:color w:val="auto"/>
                <w:sz w:val="20"/>
                <w:szCs w:val="20"/>
              </w:rPr>
              <w:t>тия</w:t>
            </w:r>
          </w:p>
        </w:tc>
        <w:tc>
          <w:tcPr>
            <w:tcW w:w="689" w:type="dxa"/>
          </w:tcPr>
          <w:p w:rsidR="00B359FE" w:rsidRDefault="00B359FE" w:rsidP="00B359FE">
            <w:pPr>
              <w:pStyle w:val="Default"/>
              <w:jc w:val="center"/>
              <w:rPr>
                <w:color w:val="auto"/>
                <w:sz w:val="20"/>
                <w:szCs w:val="20"/>
              </w:rPr>
            </w:pPr>
            <w:r>
              <w:rPr>
                <w:color w:val="auto"/>
                <w:sz w:val="20"/>
                <w:szCs w:val="20"/>
              </w:rPr>
              <w:t>Кол-во часов</w:t>
            </w:r>
          </w:p>
        </w:tc>
        <w:tc>
          <w:tcPr>
            <w:tcW w:w="2087" w:type="dxa"/>
          </w:tcPr>
          <w:p w:rsidR="00B359FE" w:rsidRDefault="00B359FE" w:rsidP="00B359FE">
            <w:pPr>
              <w:pStyle w:val="Default"/>
              <w:jc w:val="center"/>
              <w:rPr>
                <w:color w:val="auto"/>
                <w:sz w:val="20"/>
                <w:szCs w:val="20"/>
              </w:rPr>
            </w:pPr>
            <w:r>
              <w:rPr>
                <w:color w:val="auto"/>
                <w:sz w:val="20"/>
                <w:szCs w:val="20"/>
              </w:rPr>
              <w:t>Тема занятия</w:t>
            </w:r>
          </w:p>
        </w:tc>
        <w:tc>
          <w:tcPr>
            <w:tcW w:w="2786" w:type="dxa"/>
            <w:gridSpan w:val="2"/>
          </w:tcPr>
          <w:p w:rsidR="00B359FE" w:rsidRDefault="00B359FE" w:rsidP="00B359FE">
            <w:pPr>
              <w:pStyle w:val="Default"/>
              <w:jc w:val="center"/>
              <w:rPr>
                <w:color w:val="auto"/>
                <w:sz w:val="20"/>
                <w:szCs w:val="20"/>
              </w:rPr>
            </w:pPr>
            <w:r>
              <w:rPr>
                <w:color w:val="auto"/>
                <w:sz w:val="20"/>
                <w:szCs w:val="20"/>
              </w:rPr>
              <w:t>Место проведения</w:t>
            </w:r>
          </w:p>
          <w:p w:rsidR="00B359FE" w:rsidRDefault="00B359FE" w:rsidP="00B359FE">
            <w:pPr>
              <w:pStyle w:val="Default"/>
              <w:jc w:val="center"/>
              <w:rPr>
                <w:color w:val="auto"/>
                <w:sz w:val="20"/>
                <w:szCs w:val="20"/>
              </w:rPr>
            </w:pPr>
            <w:r>
              <w:rPr>
                <w:color w:val="auto"/>
                <w:sz w:val="20"/>
                <w:szCs w:val="20"/>
              </w:rPr>
              <w:t>Форма контроля</w:t>
            </w:r>
          </w:p>
        </w:tc>
      </w:tr>
      <w:tr w:rsidR="00B359FE" w:rsidTr="00054E19">
        <w:tc>
          <w:tcPr>
            <w:tcW w:w="10137" w:type="dxa"/>
            <w:gridSpan w:val="9"/>
          </w:tcPr>
          <w:p w:rsidR="00B359FE" w:rsidRPr="00590E55" w:rsidRDefault="00B359FE" w:rsidP="00B359FE">
            <w:pPr>
              <w:pStyle w:val="Default"/>
              <w:numPr>
                <w:ilvl w:val="0"/>
                <w:numId w:val="30"/>
              </w:numPr>
              <w:jc w:val="center"/>
              <w:rPr>
                <w:b/>
                <w:color w:val="auto"/>
                <w:sz w:val="20"/>
                <w:szCs w:val="20"/>
              </w:rPr>
            </w:pPr>
            <w:r w:rsidRPr="00590E55">
              <w:rPr>
                <w:b/>
                <w:color w:val="auto"/>
                <w:sz w:val="20"/>
                <w:szCs w:val="20"/>
              </w:rPr>
              <w:t>Вводное занятие. Знакомство с миром театра.</w:t>
            </w:r>
          </w:p>
        </w:tc>
      </w:tr>
      <w:tr w:rsidR="00B359FE" w:rsidTr="00054E19">
        <w:tc>
          <w:tcPr>
            <w:tcW w:w="486" w:type="dxa"/>
          </w:tcPr>
          <w:p w:rsidR="00B359FE" w:rsidRDefault="00B359FE" w:rsidP="00B359FE">
            <w:pPr>
              <w:pStyle w:val="Default"/>
              <w:jc w:val="center"/>
              <w:rPr>
                <w:color w:val="auto"/>
                <w:sz w:val="20"/>
                <w:szCs w:val="20"/>
              </w:rPr>
            </w:pPr>
            <w:r>
              <w:rPr>
                <w:color w:val="auto"/>
                <w:sz w:val="20"/>
                <w:szCs w:val="20"/>
              </w:rPr>
              <w:t>1</w:t>
            </w:r>
          </w:p>
        </w:tc>
        <w:tc>
          <w:tcPr>
            <w:tcW w:w="1074" w:type="dxa"/>
          </w:tcPr>
          <w:p w:rsidR="00B359FE" w:rsidRDefault="00B359FE" w:rsidP="00B359FE">
            <w:pPr>
              <w:pStyle w:val="Default"/>
              <w:rPr>
                <w:color w:val="auto"/>
                <w:sz w:val="20"/>
                <w:szCs w:val="20"/>
              </w:rPr>
            </w:pPr>
          </w:p>
        </w:tc>
        <w:tc>
          <w:tcPr>
            <w:tcW w:w="854" w:type="dxa"/>
          </w:tcPr>
          <w:p w:rsidR="00B359FE" w:rsidRDefault="00B359FE" w:rsidP="00B359FE">
            <w:pPr>
              <w:pStyle w:val="Default"/>
              <w:jc w:val="center"/>
              <w:rPr>
                <w:color w:val="auto"/>
                <w:sz w:val="20"/>
                <w:szCs w:val="20"/>
              </w:rPr>
            </w:pPr>
          </w:p>
        </w:tc>
        <w:tc>
          <w:tcPr>
            <w:tcW w:w="686"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475" w:type="dxa"/>
          </w:tcPr>
          <w:p w:rsidR="00B359FE" w:rsidRDefault="00B359FE" w:rsidP="00B359FE">
            <w:pPr>
              <w:pStyle w:val="Default"/>
              <w:jc w:val="center"/>
              <w:rPr>
                <w:color w:val="auto"/>
                <w:sz w:val="20"/>
                <w:szCs w:val="20"/>
              </w:rPr>
            </w:pPr>
            <w:r>
              <w:rPr>
                <w:color w:val="auto"/>
                <w:sz w:val="20"/>
                <w:szCs w:val="20"/>
              </w:rPr>
              <w:t>Теоретическое занятие</w:t>
            </w:r>
          </w:p>
        </w:tc>
        <w:tc>
          <w:tcPr>
            <w:tcW w:w="689" w:type="dxa"/>
          </w:tcPr>
          <w:p w:rsidR="00B359FE" w:rsidRDefault="00B359FE" w:rsidP="00B359FE">
            <w:pPr>
              <w:pStyle w:val="Default"/>
              <w:jc w:val="center"/>
              <w:rPr>
                <w:color w:val="auto"/>
                <w:sz w:val="20"/>
                <w:szCs w:val="20"/>
              </w:rPr>
            </w:pPr>
            <w:r>
              <w:rPr>
                <w:color w:val="auto"/>
                <w:sz w:val="20"/>
                <w:szCs w:val="20"/>
              </w:rPr>
              <w:t>1</w:t>
            </w:r>
          </w:p>
        </w:tc>
        <w:tc>
          <w:tcPr>
            <w:tcW w:w="2087" w:type="dxa"/>
          </w:tcPr>
          <w:p w:rsidR="00B359FE" w:rsidRPr="006F4BD8" w:rsidRDefault="00B359FE" w:rsidP="00B359FE">
            <w:r w:rsidRPr="006F4BD8">
              <w:t>Решение орган</w:t>
            </w:r>
            <w:r w:rsidRPr="006F4BD8">
              <w:t>и</w:t>
            </w:r>
            <w:r w:rsidRPr="006F4BD8">
              <w:t>зационных в</w:t>
            </w:r>
            <w:r w:rsidRPr="006F4BD8">
              <w:t>о</w:t>
            </w:r>
            <w:r w:rsidRPr="006F4BD8">
              <w:t xml:space="preserve">просов. </w:t>
            </w:r>
          </w:p>
          <w:p w:rsidR="00B359FE" w:rsidRPr="006F4BD8" w:rsidRDefault="00B359FE" w:rsidP="00B359FE">
            <w:r w:rsidRPr="006F4BD8">
              <w:t>Вводный инс</w:t>
            </w:r>
            <w:r w:rsidRPr="006F4BD8">
              <w:t>т</w:t>
            </w:r>
            <w:r w:rsidRPr="006F4BD8">
              <w:t>руктаж</w:t>
            </w:r>
            <w:r>
              <w:t xml:space="preserve"> по техн</w:t>
            </w:r>
            <w:r>
              <w:t>и</w:t>
            </w:r>
            <w:r>
              <w:t>ке безопасности</w:t>
            </w:r>
            <w:r w:rsidRPr="006F4BD8">
              <w:t>.</w:t>
            </w:r>
          </w:p>
          <w:p w:rsidR="00B359FE" w:rsidRPr="006F4BD8" w:rsidRDefault="00B359FE" w:rsidP="00B359FE">
            <w:r w:rsidRPr="006F4BD8">
              <w:t>Вводное занятие</w:t>
            </w:r>
          </w:p>
          <w:p w:rsidR="00B359FE" w:rsidRPr="006F4BD8" w:rsidRDefault="00B359FE" w:rsidP="00B359FE">
            <w:r>
              <w:t>Беседа-знакомство с м</w:t>
            </w:r>
            <w:r>
              <w:t>и</w:t>
            </w:r>
            <w:r>
              <w:t>ром театра.</w:t>
            </w:r>
          </w:p>
        </w:tc>
        <w:tc>
          <w:tcPr>
            <w:tcW w:w="1154" w:type="dxa"/>
          </w:tcPr>
          <w:p w:rsidR="00B359FE" w:rsidRPr="00590E55" w:rsidRDefault="00B359FE" w:rsidP="00B359FE">
            <w:pPr>
              <w:pStyle w:val="Default"/>
              <w:jc w:val="center"/>
              <w:rPr>
                <w:color w:val="auto"/>
              </w:rPr>
            </w:pPr>
            <w:r w:rsidRPr="00590E55">
              <w:rPr>
                <w:color w:val="auto"/>
              </w:rPr>
              <w:t xml:space="preserve">Учебный кабинет  </w:t>
            </w:r>
          </w:p>
        </w:tc>
        <w:tc>
          <w:tcPr>
            <w:tcW w:w="1632" w:type="dxa"/>
          </w:tcPr>
          <w:p w:rsidR="00B359FE" w:rsidRDefault="00B359FE" w:rsidP="00B359FE">
            <w:pPr>
              <w:pStyle w:val="Default"/>
              <w:jc w:val="center"/>
              <w:rPr>
                <w:color w:val="auto"/>
                <w:sz w:val="20"/>
                <w:szCs w:val="20"/>
              </w:rPr>
            </w:pPr>
            <w:r>
              <w:rPr>
                <w:color w:val="auto"/>
                <w:sz w:val="20"/>
                <w:szCs w:val="20"/>
              </w:rPr>
              <w:t xml:space="preserve">Устный опрос, педагогическое наблюдение </w:t>
            </w:r>
          </w:p>
        </w:tc>
      </w:tr>
      <w:tr w:rsidR="00B359FE" w:rsidTr="00054E19">
        <w:tc>
          <w:tcPr>
            <w:tcW w:w="10137" w:type="dxa"/>
            <w:gridSpan w:val="9"/>
          </w:tcPr>
          <w:p w:rsidR="00B359FE" w:rsidRPr="003935CD" w:rsidRDefault="00B359FE" w:rsidP="00B359FE">
            <w:pPr>
              <w:pStyle w:val="Default"/>
              <w:numPr>
                <w:ilvl w:val="0"/>
                <w:numId w:val="30"/>
              </w:numPr>
              <w:jc w:val="center"/>
              <w:rPr>
                <w:b/>
                <w:color w:val="auto"/>
                <w:sz w:val="20"/>
                <w:szCs w:val="20"/>
              </w:rPr>
            </w:pPr>
            <w:r w:rsidRPr="003935CD">
              <w:rPr>
                <w:b/>
                <w:color w:val="auto"/>
                <w:sz w:val="20"/>
                <w:szCs w:val="20"/>
              </w:rPr>
              <w:t>Актерские  тренинги и упражнения</w:t>
            </w:r>
          </w:p>
        </w:tc>
      </w:tr>
      <w:tr w:rsidR="00B359FE" w:rsidTr="00054E19">
        <w:tc>
          <w:tcPr>
            <w:tcW w:w="486" w:type="dxa"/>
          </w:tcPr>
          <w:p w:rsidR="00B359FE" w:rsidRDefault="00B359FE" w:rsidP="00B359FE">
            <w:pPr>
              <w:pStyle w:val="Default"/>
              <w:jc w:val="center"/>
              <w:rPr>
                <w:color w:val="auto"/>
                <w:sz w:val="20"/>
                <w:szCs w:val="20"/>
              </w:rPr>
            </w:pPr>
            <w:r>
              <w:rPr>
                <w:color w:val="auto"/>
                <w:sz w:val="20"/>
                <w:szCs w:val="20"/>
              </w:rPr>
              <w:t>2</w:t>
            </w:r>
          </w:p>
        </w:tc>
        <w:tc>
          <w:tcPr>
            <w:tcW w:w="1074" w:type="dxa"/>
          </w:tcPr>
          <w:p w:rsidR="00B359FE" w:rsidRDefault="00B359FE" w:rsidP="00B359FE">
            <w:pPr>
              <w:pStyle w:val="Default"/>
              <w:rPr>
                <w:color w:val="auto"/>
                <w:sz w:val="20"/>
                <w:szCs w:val="20"/>
              </w:rPr>
            </w:pPr>
          </w:p>
        </w:tc>
        <w:tc>
          <w:tcPr>
            <w:tcW w:w="854" w:type="dxa"/>
          </w:tcPr>
          <w:p w:rsidR="00B359FE" w:rsidRDefault="00B359FE" w:rsidP="00B359FE">
            <w:pPr>
              <w:pStyle w:val="Default"/>
              <w:jc w:val="center"/>
              <w:rPr>
                <w:color w:val="auto"/>
                <w:sz w:val="20"/>
                <w:szCs w:val="20"/>
              </w:rPr>
            </w:pPr>
          </w:p>
        </w:tc>
        <w:tc>
          <w:tcPr>
            <w:tcW w:w="686"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475" w:type="dxa"/>
          </w:tcPr>
          <w:p w:rsidR="00B359FE" w:rsidRDefault="00B359FE" w:rsidP="00B359FE">
            <w:pPr>
              <w:pStyle w:val="Default"/>
              <w:jc w:val="center"/>
              <w:rPr>
                <w:color w:val="auto"/>
                <w:sz w:val="20"/>
                <w:szCs w:val="20"/>
              </w:rPr>
            </w:pPr>
            <w:r>
              <w:rPr>
                <w:color w:val="auto"/>
                <w:sz w:val="20"/>
                <w:szCs w:val="20"/>
              </w:rPr>
              <w:t>Теоретическое  занятие</w:t>
            </w:r>
          </w:p>
        </w:tc>
        <w:tc>
          <w:tcPr>
            <w:tcW w:w="689" w:type="dxa"/>
          </w:tcPr>
          <w:p w:rsidR="00B359FE" w:rsidRDefault="00B359FE" w:rsidP="00B359FE">
            <w:pPr>
              <w:pStyle w:val="Default"/>
              <w:jc w:val="center"/>
              <w:rPr>
                <w:color w:val="auto"/>
                <w:sz w:val="20"/>
                <w:szCs w:val="20"/>
              </w:rPr>
            </w:pPr>
            <w:r>
              <w:rPr>
                <w:color w:val="auto"/>
                <w:sz w:val="20"/>
                <w:szCs w:val="20"/>
              </w:rPr>
              <w:t>1</w:t>
            </w:r>
          </w:p>
        </w:tc>
        <w:tc>
          <w:tcPr>
            <w:tcW w:w="2087" w:type="dxa"/>
          </w:tcPr>
          <w:p w:rsidR="00B359FE" w:rsidRPr="006F4BD8" w:rsidRDefault="00B359FE" w:rsidP="00B359FE">
            <w:r>
              <w:t>Значение повед</w:t>
            </w:r>
            <w:r>
              <w:t>е</w:t>
            </w:r>
            <w:r>
              <w:t>ния в актерском искусстве.</w:t>
            </w:r>
          </w:p>
        </w:tc>
        <w:tc>
          <w:tcPr>
            <w:tcW w:w="1154" w:type="dxa"/>
          </w:tcPr>
          <w:p w:rsidR="00B359FE" w:rsidRPr="007A25D5" w:rsidRDefault="00B359FE" w:rsidP="00B359FE">
            <w:r w:rsidRPr="007A25D5">
              <w:rPr>
                <w:sz w:val="22"/>
                <w:szCs w:val="22"/>
              </w:rPr>
              <w:t xml:space="preserve">Учебный кабинет  </w:t>
            </w:r>
          </w:p>
        </w:tc>
        <w:tc>
          <w:tcPr>
            <w:tcW w:w="1632" w:type="dxa"/>
          </w:tcPr>
          <w:p w:rsidR="00B359FE" w:rsidRDefault="00B359FE" w:rsidP="00B359FE">
            <w:pPr>
              <w:pStyle w:val="Default"/>
              <w:jc w:val="center"/>
              <w:rPr>
                <w:color w:val="auto"/>
                <w:sz w:val="20"/>
                <w:szCs w:val="20"/>
              </w:rPr>
            </w:pPr>
            <w:r>
              <w:rPr>
                <w:color w:val="auto"/>
                <w:sz w:val="20"/>
                <w:szCs w:val="20"/>
              </w:rPr>
              <w:t>Устный опрос, педагогическое наблюдение, выполнение практического задания</w:t>
            </w:r>
          </w:p>
        </w:tc>
      </w:tr>
      <w:tr w:rsidR="00B359FE" w:rsidTr="00054E19">
        <w:tc>
          <w:tcPr>
            <w:tcW w:w="486" w:type="dxa"/>
          </w:tcPr>
          <w:p w:rsidR="00B359FE" w:rsidRDefault="00B359FE" w:rsidP="00B359FE">
            <w:pPr>
              <w:pStyle w:val="Default"/>
              <w:jc w:val="center"/>
              <w:rPr>
                <w:color w:val="auto"/>
                <w:sz w:val="20"/>
                <w:szCs w:val="20"/>
              </w:rPr>
            </w:pPr>
            <w:r>
              <w:rPr>
                <w:color w:val="auto"/>
                <w:sz w:val="20"/>
                <w:szCs w:val="20"/>
              </w:rPr>
              <w:t>3</w:t>
            </w:r>
          </w:p>
        </w:tc>
        <w:tc>
          <w:tcPr>
            <w:tcW w:w="1074" w:type="dxa"/>
          </w:tcPr>
          <w:p w:rsidR="00B359FE" w:rsidRDefault="00B359FE" w:rsidP="00B359FE">
            <w:pPr>
              <w:pStyle w:val="Default"/>
              <w:rPr>
                <w:sz w:val="20"/>
                <w:szCs w:val="20"/>
              </w:rPr>
            </w:pPr>
          </w:p>
        </w:tc>
        <w:tc>
          <w:tcPr>
            <w:tcW w:w="854" w:type="dxa"/>
          </w:tcPr>
          <w:p w:rsidR="00B359FE" w:rsidRDefault="00B359FE" w:rsidP="00B359FE">
            <w:pPr>
              <w:pStyle w:val="Default"/>
              <w:jc w:val="center"/>
              <w:rPr>
                <w:color w:val="auto"/>
                <w:sz w:val="20"/>
                <w:szCs w:val="20"/>
              </w:rPr>
            </w:pPr>
          </w:p>
        </w:tc>
        <w:tc>
          <w:tcPr>
            <w:tcW w:w="686"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475" w:type="dxa"/>
          </w:tcPr>
          <w:p w:rsidR="00B359FE" w:rsidRDefault="00B359FE" w:rsidP="00B359FE">
            <w:pPr>
              <w:pStyle w:val="Default"/>
              <w:jc w:val="center"/>
              <w:rPr>
                <w:color w:val="auto"/>
                <w:sz w:val="20"/>
                <w:szCs w:val="20"/>
              </w:rPr>
            </w:pPr>
            <w:r>
              <w:rPr>
                <w:sz w:val="20"/>
                <w:szCs w:val="20"/>
              </w:rPr>
              <w:t>практическое  занятие</w:t>
            </w:r>
          </w:p>
        </w:tc>
        <w:tc>
          <w:tcPr>
            <w:tcW w:w="689" w:type="dxa"/>
          </w:tcPr>
          <w:p w:rsidR="00B359FE" w:rsidRDefault="00B359FE" w:rsidP="00B359FE">
            <w:pPr>
              <w:pStyle w:val="Default"/>
              <w:jc w:val="center"/>
              <w:rPr>
                <w:color w:val="auto"/>
                <w:sz w:val="20"/>
                <w:szCs w:val="20"/>
              </w:rPr>
            </w:pPr>
            <w:r>
              <w:rPr>
                <w:color w:val="auto"/>
                <w:sz w:val="20"/>
                <w:szCs w:val="20"/>
              </w:rPr>
              <w:t>3(1)</w:t>
            </w:r>
          </w:p>
        </w:tc>
        <w:tc>
          <w:tcPr>
            <w:tcW w:w="2087" w:type="dxa"/>
          </w:tcPr>
          <w:p w:rsidR="00B359FE" w:rsidRPr="006F4BD8" w:rsidRDefault="00B359FE" w:rsidP="00B359FE">
            <w:pPr>
              <w:jc w:val="both"/>
            </w:pPr>
            <w:r>
              <w:t xml:space="preserve"> Развитие акте</w:t>
            </w:r>
            <w:r>
              <w:t>р</w:t>
            </w:r>
            <w:r>
              <w:t>ского внимания</w:t>
            </w:r>
          </w:p>
        </w:tc>
        <w:tc>
          <w:tcPr>
            <w:tcW w:w="1154" w:type="dxa"/>
          </w:tcPr>
          <w:p w:rsidR="00B359FE" w:rsidRPr="007A25D5" w:rsidRDefault="00B359FE" w:rsidP="00B359FE">
            <w:r w:rsidRPr="007A25D5">
              <w:rPr>
                <w:sz w:val="22"/>
                <w:szCs w:val="22"/>
              </w:rPr>
              <w:t>Актовый зал</w:t>
            </w:r>
          </w:p>
        </w:tc>
        <w:tc>
          <w:tcPr>
            <w:tcW w:w="1632" w:type="dxa"/>
          </w:tcPr>
          <w:p w:rsidR="00B359FE" w:rsidRDefault="00B359FE" w:rsidP="00B359FE">
            <w:pPr>
              <w:pStyle w:val="Default"/>
              <w:jc w:val="center"/>
              <w:rPr>
                <w:color w:val="auto"/>
                <w:sz w:val="20"/>
                <w:szCs w:val="20"/>
              </w:rPr>
            </w:pPr>
            <w:r>
              <w:rPr>
                <w:sz w:val="20"/>
                <w:szCs w:val="20"/>
              </w:rPr>
              <w:t>Педагогическое наблюдение, выполнение практических упражнений</w:t>
            </w:r>
          </w:p>
        </w:tc>
      </w:tr>
      <w:tr w:rsidR="00B359FE" w:rsidTr="00054E19">
        <w:tc>
          <w:tcPr>
            <w:tcW w:w="486" w:type="dxa"/>
          </w:tcPr>
          <w:p w:rsidR="00B359FE" w:rsidRDefault="00B359FE" w:rsidP="00B359FE">
            <w:pPr>
              <w:pStyle w:val="Default"/>
              <w:jc w:val="center"/>
              <w:rPr>
                <w:color w:val="auto"/>
                <w:sz w:val="20"/>
                <w:szCs w:val="20"/>
              </w:rPr>
            </w:pPr>
            <w:r>
              <w:rPr>
                <w:color w:val="auto"/>
                <w:sz w:val="20"/>
                <w:szCs w:val="20"/>
              </w:rPr>
              <w:t>4</w:t>
            </w:r>
          </w:p>
        </w:tc>
        <w:tc>
          <w:tcPr>
            <w:tcW w:w="1074" w:type="dxa"/>
          </w:tcPr>
          <w:p w:rsidR="00B359FE" w:rsidRDefault="00B359FE" w:rsidP="00B359FE">
            <w:pPr>
              <w:pStyle w:val="Default"/>
              <w:rPr>
                <w:sz w:val="20"/>
                <w:szCs w:val="20"/>
              </w:rPr>
            </w:pPr>
          </w:p>
        </w:tc>
        <w:tc>
          <w:tcPr>
            <w:tcW w:w="854" w:type="dxa"/>
          </w:tcPr>
          <w:p w:rsidR="00B359FE" w:rsidRDefault="00B359FE" w:rsidP="00B359FE">
            <w:pPr>
              <w:pStyle w:val="Default"/>
              <w:jc w:val="center"/>
              <w:rPr>
                <w:color w:val="auto"/>
                <w:sz w:val="20"/>
                <w:szCs w:val="20"/>
              </w:rPr>
            </w:pPr>
          </w:p>
        </w:tc>
        <w:tc>
          <w:tcPr>
            <w:tcW w:w="686"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475" w:type="dxa"/>
          </w:tcPr>
          <w:p w:rsidR="00B359FE" w:rsidRDefault="00B359FE" w:rsidP="00B359FE">
            <w:pPr>
              <w:pStyle w:val="Default"/>
              <w:jc w:val="center"/>
              <w:rPr>
                <w:color w:val="auto"/>
                <w:sz w:val="20"/>
                <w:szCs w:val="20"/>
              </w:rPr>
            </w:pPr>
            <w:r>
              <w:rPr>
                <w:sz w:val="20"/>
                <w:szCs w:val="20"/>
              </w:rPr>
              <w:t>практическое  занятие</w:t>
            </w:r>
          </w:p>
        </w:tc>
        <w:tc>
          <w:tcPr>
            <w:tcW w:w="689" w:type="dxa"/>
          </w:tcPr>
          <w:p w:rsidR="00B359FE" w:rsidRDefault="00B359FE" w:rsidP="00B359FE">
            <w:pPr>
              <w:pStyle w:val="Default"/>
              <w:jc w:val="center"/>
              <w:rPr>
                <w:color w:val="auto"/>
                <w:sz w:val="20"/>
                <w:szCs w:val="20"/>
              </w:rPr>
            </w:pPr>
            <w:r>
              <w:rPr>
                <w:color w:val="auto"/>
                <w:sz w:val="20"/>
                <w:szCs w:val="20"/>
              </w:rPr>
              <w:t>3(2)</w:t>
            </w:r>
          </w:p>
        </w:tc>
        <w:tc>
          <w:tcPr>
            <w:tcW w:w="2087" w:type="dxa"/>
          </w:tcPr>
          <w:p w:rsidR="00B359FE" w:rsidRPr="006F4BD8" w:rsidRDefault="00B359FE" w:rsidP="00B359FE">
            <w:pPr>
              <w:jc w:val="both"/>
            </w:pPr>
            <w:r>
              <w:t xml:space="preserve"> Развитие акте</w:t>
            </w:r>
            <w:r>
              <w:t>р</w:t>
            </w:r>
            <w:r>
              <w:t>ского внимания</w:t>
            </w:r>
          </w:p>
        </w:tc>
        <w:tc>
          <w:tcPr>
            <w:tcW w:w="1154" w:type="dxa"/>
          </w:tcPr>
          <w:p w:rsidR="00B359FE" w:rsidRPr="007A25D5" w:rsidRDefault="00B359FE" w:rsidP="00B359FE">
            <w:r w:rsidRPr="007A25D5">
              <w:rPr>
                <w:sz w:val="22"/>
                <w:szCs w:val="22"/>
              </w:rPr>
              <w:t>Актовый зал</w:t>
            </w:r>
          </w:p>
        </w:tc>
        <w:tc>
          <w:tcPr>
            <w:tcW w:w="1632" w:type="dxa"/>
          </w:tcPr>
          <w:p w:rsidR="00B359FE" w:rsidRDefault="00B359FE" w:rsidP="00B359FE">
            <w:pPr>
              <w:pStyle w:val="Default"/>
              <w:jc w:val="center"/>
              <w:rPr>
                <w:color w:val="auto"/>
                <w:sz w:val="20"/>
                <w:szCs w:val="20"/>
              </w:rPr>
            </w:pPr>
            <w:r>
              <w:rPr>
                <w:sz w:val="20"/>
                <w:szCs w:val="20"/>
              </w:rPr>
              <w:t>Педагогическое наблюдение, выполнение практических упражнений</w:t>
            </w:r>
          </w:p>
        </w:tc>
      </w:tr>
      <w:tr w:rsidR="00B359FE" w:rsidTr="00054E19">
        <w:tc>
          <w:tcPr>
            <w:tcW w:w="486" w:type="dxa"/>
          </w:tcPr>
          <w:p w:rsidR="00B359FE" w:rsidRDefault="00B359FE" w:rsidP="00B359FE">
            <w:pPr>
              <w:pStyle w:val="Default"/>
              <w:jc w:val="center"/>
              <w:rPr>
                <w:color w:val="auto"/>
                <w:sz w:val="20"/>
                <w:szCs w:val="20"/>
              </w:rPr>
            </w:pPr>
            <w:r>
              <w:rPr>
                <w:color w:val="auto"/>
                <w:sz w:val="20"/>
                <w:szCs w:val="20"/>
              </w:rPr>
              <w:t>5</w:t>
            </w:r>
          </w:p>
        </w:tc>
        <w:tc>
          <w:tcPr>
            <w:tcW w:w="1074" w:type="dxa"/>
          </w:tcPr>
          <w:p w:rsidR="00B359FE" w:rsidRDefault="00B359FE" w:rsidP="00B359FE">
            <w:pPr>
              <w:pStyle w:val="Default"/>
              <w:rPr>
                <w:sz w:val="20"/>
                <w:szCs w:val="20"/>
              </w:rPr>
            </w:pPr>
          </w:p>
        </w:tc>
        <w:tc>
          <w:tcPr>
            <w:tcW w:w="854" w:type="dxa"/>
          </w:tcPr>
          <w:p w:rsidR="00B359FE" w:rsidRDefault="00B359FE" w:rsidP="00B359FE">
            <w:pPr>
              <w:pStyle w:val="Default"/>
              <w:jc w:val="center"/>
              <w:rPr>
                <w:color w:val="auto"/>
                <w:sz w:val="20"/>
                <w:szCs w:val="20"/>
              </w:rPr>
            </w:pPr>
          </w:p>
        </w:tc>
        <w:tc>
          <w:tcPr>
            <w:tcW w:w="686"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475" w:type="dxa"/>
          </w:tcPr>
          <w:p w:rsidR="00B359FE" w:rsidRDefault="00B359FE" w:rsidP="00B359FE">
            <w:pPr>
              <w:pStyle w:val="Default"/>
              <w:jc w:val="center"/>
              <w:rPr>
                <w:color w:val="auto"/>
                <w:sz w:val="20"/>
                <w:szCs w:val="20"/>
              </w:rPr>
            </w:pPr>
            <w:r>
              <w:rPr>
                <w:sz w:val="20"/>
                <w:szCs w:val="20"/>
              </w:rPr>
              <w:t>практическое  занятие</w:t>
            </w:r>
          </w:p>
        </w:tc>
        <w:tc>
          <w:tcPr>
            <w:tcW w:w="689" w:type="dxa"/>
          </w:tcPr>
          <w:p w:rsidR="00B359FE" w:rsidRDefault="00B359FE" w:rsidP="00B359FE">
            <w:pPr>
              <w:pStyle w:val="Default"/>
              <w:jc w:val="center"/>
              <w:rPr>
                <w:color w:val="auto"/>
                <w:sz w:val="20"/>
                <w:szCs w:val="20"/>
              </w:rPr>
            </w:pPr>
            <w:r>
              <w:rPr>
                <w:color w:val="auto"/>
                <w:sz w:val="20"/>
                <w:szCs w:val="20"/>
              </w:rPr>
              <w:t>3(3)</w:t>
            </w:r>
          </w:p>
        </w:tc>
        <w:tc>
          <w:tcPr>
            <w:tcW w:w="2087" w:type="dxa"/>
          </w:tcPr>
          <w:p w:rsidR="00B359FE" w:rsidRPr="006F4BD8" w:rsidRDefault="00B359FE" w:rsidP="00B359FE">
            <w:pPr>
              <w:jc w:val="both"/>
            </w:pPr>
            <w:r>
              <w:t xml:space="preserve"> Развитие акте</w:t>
            </w:r>
            <w:r>
              <w:t>р</w:t>
            </w:r>
            <w:r>
              <w:t>ского внимания</w:t>
            </w:r>
          </w:p>
        </w:tc>
        <w:tc>
          <w:tcPr>
            <w:tcW w:w="1154" w:type="dxa"/>
          </w:tcPr>
          <w:p w:rsidR="00B359FE" w:rsidRPr="007A25D5" w:rsidRDefault="00B359FE" w:rsidP="00B359FE">
            <w:r w:rsidRPr="007A25D5">
              <w:rPr>
                <w:sz w:val="22"/>
                <w:szCs w:val="22"/>
              </w:rPr>
              <w:t>Актовый зал</w:t>
            </w:r>
          </w:p>
        </w:tc>
        <w:tc>
          <w:tcPr>
            <w:tcW w:w="1632" w:type="dxa"/>
          </w:tcPr>
          <w:p w:rsidR="00B359FE" w:rsidRDefault="00B359FE" w:rsidP="00B359FE">
            <w:pPr>
              <w:pStyle w:val="Default"/>
              <w:jc w:val="center"/>
              <w:rPr>
                <w:color w:val="auto"/>
                <w:sz w:val="20"/>
                <w:szCs w:val="20"/>
              </w:rPr>
            </w:pPr>
            <w:r>
              <w:rPr>
                <w:sz w:val="20"/>
                <w:szCs w:val="20"/>
              </w:rPr>
              <w:t>Педагогическое наблюдение, выполнение практических упражнений</w:t>
            </w:r>
          </w:p>
        </w:tc>
      </w:tr>
      <w:tr w:rsidR="00B359FE" w:rsidTr="00054E19">
        <w:tc>
          <w:tcPr>
            <w:tcW w:w="486" w:type="dxa"/>
          </w:tcPr>
          <w:p w:rsidR="00B359FE" w:rsidRDefault="00B359FE" w:rsidP="00B359FE">
            <w:pPr>
              <w:pStyle w:val="Default"/>
              <w:jc w:val="center"/>
              <w:rPr>
                <w:color w:val="auto"/>
                <w:sz w:val="20"/>
                <w:szCs w:val="20"/>
              </w:rPr>
            </w:pPr>
            <w:r>
              <w:rPr>
                <w:color w:val="auto"/>
                <w:sz w:val="20"/>
                <w:szCs w:val="20"/>
              </w:rPr>
              <w:t xml:space="preserve">6- </w:t>
            </w:r>
          </w:p>
        </w:tc>
        <w:tc>
          <w:tcPr>
            <w:tcW w:w="1074" w:type="dxa"/>
          </w:tcPr>
          <w:p w:rsidR="00B359FE" w:rsidRDefault="00B359FE" w:rsidP="00B359FE">
            <w:pPr>
              <w:pStyle w:val="Default"/>
              <w:rPr>
                <w:color w:val="auto"/>
                <w:sz w:val="20"/>
                <w:szCs w:val="20"/>
              </w:rPr>
            </w:pPr>
          </w:p>
        </w:tc>
        <w:tc>
          <w:tcPr>
            <w:tcW w:w="854"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686"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475" w:type="dxa"/>
          </w:tcPr>
          <w:p w:rsidR="00B359FE" w:rsidRDefault="00B359FE" w:rsidP="00B359FE">
            <w:pPr>
              <w:pStyle w:val="Default"/>
              <w:jc w:val="center"/>
              <w:rPr>
                <w:color w:val="auto"/>
                <w:sz w:val="20"/>
                <w:szCs w:val="20"/>
              </w:rPr>
            </w:pPr>
            <w:r>
              <w:rPr>
                <w:sz w:val="20"/>
                <w:szCs w:val="20"/>
              </w:rPr>
              <w:t>практическое  занятие</w:t>
            </w:r>
          </w:p>
        </w:tc>
        <w:tc>
          <w:tcPr>
            <w:tcW w:w="689" w:type="dxa"/>
          </w:tcPr>
          <w:p w:rsidR="00B359FE" w:rsidRDefault="00B359FE" w:rsidP="00B359FE">
            <w:pPr>
              <w:pStyle w:val="Default"/>
              <w:jc w:val="center"/>
              <w:rPr>
                <w:color w:val="auto"/>
                <w:sz w:val="20"/>
                <w:szCs w:val="20"/>
              </w:rPr>
            </w:pPr>
            <w:r>
              <w:rPr>
                <w:color w:val="auto"/>
                <w:sz w:val="20"/>
                <w:szCs w:val="20"/>
              </w:rPr>
              <w:t>7 (1)</w:t>
            </w:r>
          </w:p>
        </w:tc>
        <w:tc>
          <w:tcPr>
            <w:tcW w:w="2087" w:type="dxa"/>
          </w:tcPr>
          <w:p w:rsidR="00B359FE" w:rsidRPr="006F4BD8" w:rsidRDefault="00B359FE" w:rsidP="00B359FE">
            <w:pPr>
              <w:jc w:val="both"/>
            </w:pPr>
            <w:r>
              <w:t xml:space="preserve"> Работаем над дикцией и гол</w:t>
            </w:r>
            <w:r>
              <w:t>о</w:t>
            </w:r>
            <w:r>
              <w:t>сом. Преодоление мышечных заж</w:t>
            </w:r>
            <w:r>
              <w:t>и</w:t>
            </w:r>
            <w:r>
              <w:t>мов.</w:t>
            </w:r>
          </w:p>
        </w:tc>
        <w:tc>
          <w:tcPr>
            <w:tcW w:w="1154" w:type="dxa"/>
          </w:tcPr>
          <w:p w:rsidR="00B359FE" w:rsidRPr="007A25D5" w:rsidRDefault="00B359FE" w:rsidP="00B359FE">
            <w:r w:rsidRPr="007A25D5">
              <w:rPr>
                <w:sz w:val="22"/>
                <w:szCs w:val="22"/>
              </w:rPr>
              <w:t>Актовый зал</w:t>
            </w:r>
          </w:p>
        </w:tc>
        <w:tc>
          <w:tcPr>
            <w:tcW w:w="1632" w:type="dxa"/>
          </w:tcPr>
          <w:p w:rsidR="00B359FE" w:rsidRDefault="00B359FE" w:rsidP="00B359FE">
            <w:pPr>
              <w:pStyle w:val="Default"/>
              <w:jc w:val="center"/>
              <w:rPr>
                <w:color w:val="auto"/>
                <w:sz w:val="20"/>
                <w:szCs w:val="20"/>
              </w:rPr>
            </w:pPr>
            <w:r>
              <w:rPr>
                <w:color w:val="auto"/>
                <w:sz w:val="20"/>
                <w:szCs w:val="20"/>
              </w:rPr>
              <w:t xml:space="preserve">  Педагогич</w:t>
            </w:r>
            <w:r>
              <w:rPr>
                <w:color w:val="auto"/>
                <w:sz w:val="20"/>
                <w:szCs w:val="20"/>
              </w:rPr>
              <w:t>е</w:t>
            </w:r>
            <w:r>
              <w:rPr>
                <w:color w:val="auto"/>
                <w:sz w:val="20"/>
                <w:szCs w:val="20"/>
              </w:rPr>
              <w:t>ское наблюд</w:t>
            </w:r>
            <w:r>
              <w:rPr>
                <w:color w:val="auto"/>
                <w:sz w:val="20"/>
                <w:szCs w:val="20"/>
              </w:rPr>
              <w:t>е</w:t>
            </w:r>
            <w:r>
              <w:rPr>
                <w:color w:val="auto"/>
                <w:sz w:val="20"/>
                <w:szCs w:val="20"/>
              </w:rPr>
              <w:t>ние, выполн</w:t>
            </w:r>
            <w:r>
              <w:rPr>
                <w:color w:val="auto"/>
                <w:sz w:val="20"/>
                <w:szCs w:val="20"/>
              </w:rPr>
              <w:t>е</w:t>
            </w:r>
            <w:r>
              <w:rPr>
                <w:color w:val="auto"/>
                <w:sz w:val="20"/>
                <w:szCs w:val="20"/>
              </w:rPr>
              <w:t xml:space="preserve">ние </w:t>
            </w:r>
            <w:r>
              <w:rPr>
                <w:sz w:val="20"/>
                <w:szCs w:val="20"/>
              </w:rPr>
              <w:t>практич</w:t>
            </w:r>
            <w:r>
              <w:rPr>
                <w:sz w:val="20"/>
                <w:szCs w:val="20"/>
              </w:rPr>
              <w:t>е</w:t>
            </w:r>
            <w:r>
              <w:rPr>
                <w:sz w:val="20"/>
                <w:szCs w:val="20"/>
              </w:rPr>
              <w:t>ского задания</w:t>
            </w:r>
          </w:p>
        </w:tc>
      </w:tr>
      <w:tr w:rsidR="00B359FE" w:rsidTr="00054E19">
        <w:tc>
          <w:tcPr>
            <w:tcW w:w="486" w:type="dxa"/>
          </w:tcPr>
          <w:p w:rsidR="00B359FE" w:rsidRDefault="00B359FE" w:rsidP="00B359FE">
            <w:pPr>
              <w:pStyle w:val="Default"/>
              <w:jc w:val="center"/>
              <w:rPr>
                <w:color w:val="auto"/>
                <w:sz w:val="20"/>
                <w:szCs w:val="20"/>
              </w:rPr>
            </w:pPr>
            <w:r>
              <w:rPr>
                <w:color w:val="auto"/>
                <w:sz w:val="20"/>
                <w:szCs w:val="20"/>
              </w:rPr>
              <w:t>7</w:t>
            </w:r>
          </w:p>
        </w:tc>
        <w:tc>
          <w:tcPr>
            <w:tcW w:w="1074" w:type="dxa"/>
          </w:tcPr>
          <w:p w:rsidR="00B359FE" w:rsidRDefault="00B359FE" w:rsidP="00B359FE">
            <w:pPr>
              <w:pStyle w:val="Default"/>
              <w:rPr>
                <w:color w:val="auto"/>
                <w:sz w:val="20"/>
                <w:szCs w:val="20"/>
              </w:rPr>
            </w:pPr>
          </w:p>
        </w:tc>
        <w:tc>
          <w:tcPr>
            <w:tcW w:w="854" w:type="dxa"/>
          </w:tcPr>
          <w:p w:rsidR="00B359FE" w:rsidRDefault="00B359FE" w:rsidP="00B359FE">
            <w:pPr>
              <w:pStyle w:val="Default"/>
              <w:jc w:val="center"/>
              <w:rPr>
                <w:color w:val="auto"/>
                <w:sz w:val="20"/>
                <w:szCs w:val="20"/>
              </w:rPr>
            </w:pPr>
          </w:p>
        </w:tc>
        <w:tc>
          <w:tcPr>
            <w:tcW w:w="686"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475" w:type="dxa"/>
          </w:tcPr>
          <w:p w:rsidR="00B359FE" w:rsidRDefault="00B359FE" w:rsidP="00B359FE">
            <w:pPr>
              <w:pStyle w:val="Default"/>
              <w:jc w:val="center"/>
              <w:rPr>
                <w:color w:val="auto"/>
                <w:sz w:val="20"/>
                <w:szCs w:val="20"/>
              </w:rPr>
            </w:pPr>
            <w:r>
              <w:rPr>
                <w:sz w:val="20"/>
                <w:szCs w:val="20"/>
              </w:rPr>
              <w:t>практическое  занятие</w:t>
            </w:r>
          </w:p>
        </w:tc>
        <w:tc>
          <w:tcPr>
            <w:tcW w:w="689" w:type="dxa"/>
          </w:tcPr>
          <w:p w:rsidR="00B359FE" w:rsidRDefault="00B359FE" w:rsidP="00B359FE">
            <w:pPr>
              <w:pStyle w:val="Default"/>
              <w:jc w:val="center"/>
              <w:rPr>
                <w:color w:val="auto"/>
                <w:sz w:val="20"/>
                <w:szCs w:val="20"/>
              </w:rPr>
            </w:pPr>
            <w:r>
              <w:rPr>
                <w:color w:val="auto"/>
                <w:sz w:val="20"/>
                <w:szCs w:val="20"/>
              </w:rPr>
              <w:t xml:space="preserve"> 7 (2)</w:t>
            </w:r>
          </w:p>
        </w:tc>
        <w:tc>
          <w:tcPr>
            <w:tcW w:w="2087" w:type="dxa"/>
          </w:tcPr>
          <w:p w:rsidR="00B359FE" w:rsidRPr="006F4BD8" w:rsidRDefault="00B359FE" w:rsidP="00B359FE">
            <w:pPr>
              <w:jc w:val="both"/>
            </w:pPr>
            <w:r>
              <w:t xml:space="preserve"> Работаем над дикцией и гол</w:t>
            </w:r>
            <w:r>
              <w:t>о</w:t>
            </w:r>
            <w:r>
              <w:t>сом. Преодоление мышечных заж</w:t>
            </w:r>
            <w:r>
              <w:t>и</w:t>
            </w:r>
            <w:r>
              <w:t>мов.</w:t>
            </w:r>
          </w:p>
        </w:tc>
        <w:tc>
          <w:tcPr>
            <w:tcW w:w="1154" w:type="dxa"/>
          </w:tcPr>
          <w:p w:rsidR="00B359FE" w:rsidRPr="007A25D5" w:rsidRDefault="00B359FE" w:rsidP="00B359FE">
            <w:r w:rsidRPr="007A25D5">
              <w:rPr>
                <w:sz w:val="22"/>
                <w:szCs w:val="22"/>
              </w:rPr>
              <w:t>Актовый зал</w:t>
            </w:r>
          </w:p>
        </w:tc>
        <w:tc>
          <w:tcPr>
            <w:tcW w:w="1632" w:type="dxa"/>
          </w:tcPr>
          <w:p w:rsidR="00B359FE" w:rsidRDefault="00B359FE" w:rsidP="00B359FE">
            <w:pPr>
              <w:pStyle w:val="Default"/>
              <w:jc w:val="center"/>
              <w:rPr>
                <w:color w:val="auto"/>
                <w:sz w:val="20"/>
                <w:szCs w:val="20"/>
              </w:rPr>
            </w:pPr>
            <w:r>
              <w:rPr>
                <w:color w:val="auto"/>
                <w:sz w:val="20"/>
                <w:szCs w:val="20"/>
              </w:rPr>
              <w:t xml:space="preserve">  Педагогич</w:t>
            </w:r>
            <w:r>
              <w:rPr>
                <w:color w:val="auto"/>
                <w:sz w:val="20"/>
                <w:szCs w:val="20"/>
              </w:rPr>
              <w:t>е</w:t>
            </w:r>
            <w:r>
              <w:rPr>
                <w:color w:val="auto"/>
                <w:sz w:val="20"/>
                <w:szCs w:val="20"/>
              </w:rPr>
              <w:t>ское наблюд</w:t>
            </w:r>
            <w:r>
              <w:rPr>
                <w:color w:val="auto"/>
                <w:sz w:val="20"/>
                <w:szCs w:val="20"/>
              </w:rPr>
              <w:t>е</w:t>
            </w:r>
            <w:r>
              <w:rPr>
                <w:color w:val="auto"/>
                <w:sz w:val="20"/>
                <w:szCs w:val="20"/>
              </w:rPr>
              <w:t>ние, выполн</w:t>
            </w:r>
            <w:r>
              <w:rPr>
                <w:color w:val="auto"/>
                <w:sz w:val="20"/>
                <w:szCs w:val="20"/>
              </w:rPr>
              <w:t>е</w:t>
            </w:r>
            <w:r>
              <w:rPr>
                <w:color w:val="auto"/>
                <w:sz w:val="20"/>
                <w:szCs w:val="20"/>
              </w:rPr>
              <w:t xml:space="preserve">ние </w:t>
            </w:r>
            <w:r>
              <w:rPr>
                <w:sz w:val="20"/>
                <w:szCs w:val="20"/>
              </w:rPr>
              <w:t>практич</w:t>
            </w:r>
            <w:r>
              <w:rPr>
                <w:sz w:val="20"/>
                <w:szCs w:val="20"/>
              </w:rPr>
              <w:t>е</w:t>
            </w:r>
            <w:r>
              <w:rPr>
                <w:sz w:val="20"/>
                <w:szCs w:val="20"/>
              </w:rPr>
              <w:t>ского задания</w:t>
            </w:r>
          </w:p>
        </w:tc>
      </w:tr>
      <w:tr w:rsidR="00B359FE" w:rsidTr="00054E19">
        <w:tc>
          <w:tcPr>
            <w:tcW w:w="486" w:type="dxa"/>
          </w:tcPr>
          <w:p w:rsidR="00B359FE" w:rsidRDefault="00B359FE" w:rsidP="00B359FE">
            <w:pPr>
              <w:pStyle w:val="Default"/>
              <w:jc w:val="center"/>
              <w:rPr>
                <w:color w:val="auto"/>
                <w:sz w:val="20"/>
                <w:szCs w:val="20"/>
              </w:rPr>
            </w:pPr>
            <w:r>
              <w:rPr>
                <w:color w:val="auto"/>
                <w:sz w:val="20"/>
                <w:szCs w:val="20"/>
              </w:rPr>
              <w:t>8</w:t>
            </w:r>
          </w:p>
        </w:tc>
        <w:tc>
          <w:tcPr>
            <w:tcW w:w="1074" w:type="dxa"/>
          </w:tcPr>
          <w:p w:rsidR="00B359FE" w:rsidRDefault="00B359FE" w:rsidP="00B359FE">
            <w:pPr>
              <w:pStyle w:val="Default"/>
              <w:rPr>
                <w:color w:val="auto"/>
                <w:sz w:val="20"/>
                <w:szCs w:val="20"/>
              </w:rPr>
            </w:pPr>
          </w:p>
        </w:tc>
        <w:tc>
          <w:tcPr>
            <w:tcW w:w="854"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686"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475" w:type="dxa"/>
          </w:tcPr>
          <w:p w:rsidR="00B359FE" w:rsidRDefault="00B359FE" w:rsidP="00B359FE">
            <w:pPr>
              <w:pStyle w:val="Default"/>
              <w:jc w:val="center"/>
              <w:rPr>
                <w:color w:val="auto"/>
                <w:sz w:val="20"/>
                <w:szCs w:val="20"/>
              </w:rPr>
            </w:pPr>
            <w:r>
              <w:rPr>
                <w:sz w:val="20"/>
                <w:szCs w:val="20"/>
              </w:rPr>
              <w:t>практическое  занятие</w:t>
            </w:r>
          </w:p>
        </w:tc>
        <w:tc>
          <w:tcPr>
            <w:tcW w:w="689" w:type="dxa"/>
          </w:tcPr>
          <w:p w:rsidR="00B359FE" w:rsidRDefault="00B359FE" w:rsidP="00B359FE">
            <w:pPr>
              <w:pStyle w:val="Default"/>
              <w:jc w:val="center"/>
              <w:rPr>
                <w:color w:val="auto"/>
                <w:sz w:val="20"/>
                <w:szCs w:val="20"/>
              </w:rPr>
            </w:pPr>
            <w:r>
              <w:rPr>
                <w:color w:val="auto"/>
                <w:sz w:val="20"/>
                <w:szCs w:val="20"/>
              </w:rPr>
              <w:t xml:space="preserve"> 7 (3)</w:t>
            </w:r>
          </w:p>
        </w:tc>
        <w:tc>
          <w:tcPr>
            <w:tcW w:w="2087" w:type="dxa"/>
          </w:tcPr>
          <w:p w:rsidR="00B359FE" w:rsidRPr="006F4BD8" w:rsidRDefault="00B359FE" w:rsidP="00B359FE">
            <w:pPr>
              <w:jc w:val="both"/>
            </w:pPr>
            <w:r>
              <w:t xml:space="preserve"> Работаем над дикцией и гол</w:t>
            </w:r>
            <w:r>
              <w:t>о</w:t>
            </w:r>
            <w:r>
              <w:t>сом. Преодоление мышечных заж</w:t>
            </w:r>
            <w:r>
              <w:t>и</w:t>
            </w:r>
            <w:r>
              <w:t>мов.</w:t>
            </w:r>
          </w:p>
        </w:tc>
        <w:tc>
          <w:tcPr>
            <w:tcW w:w="1154" w:type="dxa"/>
          </w:tcPr>
          <w:p w:rsidR="00B359FE" w:rsidRPr="007A25D5" w:rsidRDefault="00B359FE" w:rsidP="00B359FE">
            <w:r w:rsidRPr="007A25D5">
              <w:rPr>
                <w:sz w:val="22"/>
                <w:szCs w:val="22"/>
              </w:rPr>
              <w:t>Актовый зал</w:t>
            </w:r>
          </w:p>
        </w:tc>
        <w:tc>
          <w:tcPr>
            <w:tcW w:w="1632" w:type="dxa"/>
          </w:tcPr>
          <w:p w:rsidR="00B359FE" w:rsidRDefault="00B359FE" w:rsidP="00B359FE">
            <w:pPr>
              <w:pStyle w:val="Default"/>
              <w:jc w:val="center"/>
              <w:rPr>
                <w:color w:val="auto"/>
                <w:sz w:val="20"/>
                <w:szCs w:val="20"/>
              </w:rPr>
            </w:pPr>
            <w:r>
              <w:rPr>
                <w:color w:val="auto"/>
                <w:sz w:val="20"/>
                <w:szCs w:val="20"/>
              </w:rPr>
              <w:t xml:space="preserve">  Педагогич</w:t>
            </w:r>
            <w:r>
              <w:rPr>
                <w:color w:val="auto"/>
                <w:sz w:val="20"/>
                <w:szCs w:val="20"/>
              </w:rPr>
              <w:t>е</w:t>
            </w:r>
            <w:r>
              <w:rPr>
                <w:color w:val="auto"/>
                <w:sz w:val="20"/>
                <w:szCs w:val="20"/>
              </w:rPr>
              <w:t>ское наблюд</w:t>
            </w:r>
            <w:r>
              <w:rPr>
                <w:color w:val="auto"/>
                <w:sz w:val="20"/>
                <w:szCs w:val="20"/>
              </w:rPr>
              <w:t>е</w:t>
            </w:r>
            <w:r>
              <w:rPr>
                <w:color w:val="auto"/>
                <w:sz w:val="20"/>
                <w:szCs w:val="20"/>
              </w:rPr>
              <w:t>ние, выполн</w:t>
            </w:r>
            <w:r>
              <w:rPr>
                <w:color w:val="auto"/>
                <w:sz w:val="20"/>
                <w:szCs w:val="20"/>
              </w:rPr>
              <w:t>е</w:t>
            </w:r>
            <w:r>
              <w:rPr>
                <w:color w:val="auto"/>
                <w:sz w:val="20"/>
                <w:szCs w:val="20"/>
              </w:rPr>
              <w:t xml:space="preserve">ние </w:t>
            </w:r>
            <w:r>
              <w:rPr>
                <w:sz w:val="20"/>
                <w:szCs w:val="20"/>
              </w:rPr>
              <w:t>практич</w:t>
            </w:r>
            <w:r>
              <w:rPr>
                <w:sz w:val="20"/>
                <w:szCs w:val="20"/>
              </w:rPr>
              <w:t>е</w:t>
            </w:r>
            <w:r>
              <w:rPr>
                <w:sz w:val="20"/>
                <w:szCs w:val="20"/>
              </w:rPr>
              <w:t>ского задания</w:t>
            </w:r>
          </w:p>
        </w:tc>
      </w:tr>
      <w:tr w:rsidR="00B359FE" w:rsidTr="00054E19">
        <w:tc>
          <w:tcPr>
            <w:tcW w:w="486" w:type="dxa"/>
          </w:tcPr>
          <w:p w:rsidR="00B359FE" w:rsidRDefault="00B359FE" w:rsidP="00B359FE">
            <w:pPr>
              <w:pStyle w:val="Default"/>
              <w:jc w:val="center"/>
              <w:rPr>
                <w:color w:val="auto"/>
                <w:sz w:val="20"/>
                <w:szCs w:val="20"/>
              </w:rPr>
            </w:pPr>
            <w:r>
              <w:rPr>
                <w:color w:val="auto"/>
                <w:sz w:val="20"/>
                <w:szCs w:val="20"/>
              </w:rPr>
              <w:lastRenderedPageBreak/>
              <w:t>9</w:t>
            </w:r>
          </w:p>
        </w:tc>
        <w:tc>
          <w:tcPr>
            <w:tcW w:w="1074" w:type="dxa"/>
          </w:tcPr>
          <w:p w:rsidR="00B359FE" w:rsidRDefault="00B359FE" w:rsidP="00B359FE">
            <w:pPr>
              <w:pStyle w:val="Default"/>
              <w:rPr>
                <w:color w:val="auto"/>
                <w:sz w:val="20"/>
                <w:szCs w:val="20"/>
              </w:rPr>
            </w:pPr>
          </w:p>
        </w:tc>
        <w:tc>
          <w:tcPr>
            <w:tcW w:w="854"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686"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475" w:type="dxa"/>
          </w:tcPr>
          <w:p w:rsidR="00B359FE" w:rsidRDefault="00B359FE" w:rsidP="00B359FE">
            <w:pPr>
              <w:pStyle w:val="Default"/>
              <w:jc w:val="center"/>
              <w:rPr>
                <w:color w:val="auto"/>
                <w:sz w:val="20"/>
                <w:szCs w:val="20"/>
              </w:rPr>
            </w:pPr>
            <w:r>
              <w:rPr>
                <w:sz w:val="20"/>
                <w:szCs w:val="20"/>
              </w:rPr>
              <w:t>практическое  занятие</w:t>
            </w:r>
          </w:p>
        </w:tc>
        <w:tc>
          <w:tcPr>
            <w:tcW w:w="689" w:type="dxa"/>
          </w:tcPr>
          <w:p w:rsidR="00B359FE" w:rsidRDefault="00B359FE" w:rsidP="00B359FE">
            <w:pPr>
              <w:pStyle w:val="Default"/>
              <w:jc w:val="center"/>
              <w:rPr>
                <w:color w:val="auto"/>
                <w:sz w:val="20"/>
                <w:szCs w:val="20"/>
              </w:rPr>
            </w:pPr>
            <w:r>
              <w:rPr>
                <w:color w:val="auto"/>
                <w:sz w:val="20"/>
                <w:szCs w:val="20"/>
              </w:rPr>
              <w:t xml:space="preserve"> 7(4)</w:t>
            </w:r>
          </w:p>
        </w:tc>
        <w:tc>
          <w:tcPr>
            <w:tcW w:w="2087" w:type="dxa"/>
          </w:tcPr>
          <w:p w:rsidR="00B359FE" w:rsidRPr="006F4BD8" w:rsidRDefault="00B359FE" w:rsidP="00B359FE">
            <w:pPr>
              <w:jc w:val="both"/>
            </w:pPr>
            <w:r>
              <w:t xml:space="preserve"> Работаем над дикцией и гол</w:t>
            </w:r>
            <w:r>
              <w:t>о</w:t>
            </w:r>
            <w:r>
              <w:t>сом. Преодоление мышечных заж</w:t>
            </w:r>
            <w:r>
              <w:t>и</w:t>
            </w:r>
            <w:r>
              <w:t>мов.</w:t>
            </w:r>
          </w:p>
        </w:tc>
        <w:tc>
          <w:tcPr>
            <w:tcW w:w="1154" w:type="dxa"/>
          </w:tcPr>
          <w:p w:rsidR="00B359FE" w:rsidRPr="007A25D5" w:rsidRDefault="00B359FE" w:rsidP="00B359FE">
            <w:r w:rsidRPr="007A25D5">
              <w:rPr>
                <w:sz w:val="22"/>
                <w:szCs w:val="22"/>
              </w:rPr>
              <w:t>Актовый зал</w:t>
            </w:r>
          </w:p>
        </w:tc>
        <w:tc>
          <w:tcPr>
            <w:tcW w:w="1632" w:type="dxa"/>
          </w:tcPr>
          <w:p w:rsidR="00B359FE" w:rsidRDefault="00B359FE" w:rsidP="00B359FE">
            <w:pPr>
              <w:pStyle w:val="Default"/>
              <w:jc w:val="center"/>
              <w:rPr>
                <w:color w:val="auto"/>
                <w:sz w:val="20"/>
                <w:szCs w:val="20"/>
              </w:rPr>
            </w:pPr>
            <w:r>
              <w:rPr>
                <w:color w:val="auto"/>
                <w:sz w:val="20"/>
                <w:szCs w:val="20"/>
              </w:rPr>
              <w:t xml:space="preserve">  Педагогич</w:t>
            </w:r>
            <w:r>
              <w:rPr>
                <w:color w:val="auto"/>
                <w:sz w:val="20"/>
                <w:szCs w:val="20"/>
              </w:rPr>
              <w:t>е</w:t>
            </w:r>
            <w:r>
              <w:rPr>
                <w:color w:val="auto"/>
                <w:sz w:val="20"/>
                <w:szCs w:val="20"/>
              </w:rPr>
              <w:t>ское наблюд</w:t>
            </w:r>
            <w:r>
              <w:rPr>
                <w:color w:val="auto"/>
                <w:sz w:val="20"/>
                <w:szCs w:val="20"/>
              </w:rPr>
              <w:t>е</w:t>
            </w:r>
            <w:r>
              <w:rPr>
                <w:color w:val="auto"/>
                <w:sz w:val="20"/>
                <w:szCs w:val="20"/>
              </w:rPr>
              <w:t>ние, выполн</w:t>
            </w:r>
            <w:r>
              <w:rPr>
                <w:color w:val="auto"/>
                <w:sz w:val="20"/>
                <w:szCs w:val="20"/>
              </w:rPr>
              <w:t>е</w:t>
            </w:r>
            <w:r>
              <w:rPr>
                <w:color w:val="auto"/>
                <w:sz w:val="20"/>
                <w:szCs w:val="20"/>
              </w:rPr>
              <w:t xml:space="preserve">ние </w:t>
            </w:r>
            <w:r>
              <w:rPr>
                <w:sz w:val="20"/>
                <w:szCs w:val="20"/>
              </w:rPr>
              <w:t>практич</w:t>
            </w:r>
            <w:r>
              <w:rPr>
                <w:sz w:val="20"/>
                <w:szCs w:val="20"/>
              </w:rPr>
              <w:t>е</w:t>
            </w:r>
            <w:r>
              <w:rPr>
                <w:sz w:val="20"/>
                <w:szCs w:val="20"/>
              </w:rPr>
              <w:t>ского задания</w:t>
            </w:r>
          </w:p>
        </w:tc>
      </w:tr>
      <w:tr w:rsidR="00B359FE" w:rsidTr="00054E19">
        <w:tc>
          <w:tcPr>
            <w:tcW w:w="486" w:type="dxa"/>
          </w:tcPr>
          <w:p w:rsidR="00B359FE" w:rsidRDefault="00B359FE" w:rsidP="00B359FE">
            <w:pPr>
              <w:pStyle w:val="Default"/>
              <w:jc w:val="center"/>
              <w:rPr>
                <w:color w:val="auto"/>
                <w:sz w:val="20"/>
                <w:szCs w:val="20"/>
              </w:rPr>
            </w:pPr>
            <w:r>
              <w:rPr>
                <w:color w:val="auto"/>
                <w:sz w:val="20"/>
                <w:szCs w:val="20"/>
              </w:rPr>
              <w:t>10</w:t>
            </w:r>
          </w:p>
        </w:tc>
        <w:tc>
          <w:tcPr>
            <w:tcW w:w="1074" w:type="dxa"/>
          </w:tcPr>
          <w:p w:rsidR="00B359FE" w:rsidRDefault="00B359FE" w:rsidP="00B359FE">
            <w:pPr>
              <w:pStyle w:val="Default"/>
              <w:rPr>
                <w:color w:val="auto"/>
                <w:sz w:val="20"/>
                <w:szCs w:val="20"/>
              </w:rPr>
            </w:pPr>
          </w:p>
        </w:tc>
        <w:tc>
          <w:tcPr>
            <w:tcW w:w="854" w:type="dxa"/>
          </w:tcPr>
          <w:p w:rsidR="00B359FE" w:rsidRDefault="00B359FE" w:rsidP="00B359FE">
            <w:pPr>
              <w:pStyle w:val="Default"/>
              <w:jc w:val="center"/>
              <w:rPr>
                <w:color w:val="auto"/>
                <w:sz w:val="20"/>
                <w:szCs w:val="20"/>
              </w:rPr>
            </w:pPr>
          </w:p>
        </w:tc>
        <w:tc>
          <w:tcPr>
            <w:tcW w:w="686"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475" w:type="dxa"/>
          </w:tcPr>
          <w:p w:rsidR="00B359FE" w:rsidRDefault="00B359FE" w:rsidP="00B359FE">
            <w:pPr>
              <w:pStyle w:val="Default"/>
              <w:jc w:val="center"/>
              <w:rPr>
                <w:color w:val="auto"/>
                <w:sz w:val="20"/>
                <w:szCs w:val="20"/>
              </w:rPr>
            </w:pPr>
            <w:r>
              <w:rPr>
                <w:sz w:val="20"/>
                <w:szCs w:val="20"/>
              </w:rPr>
              <w:t>практическое  занятие</w:t>
            </w:r>
          </w:p>
        </w:tc>
        <w:tc>
          <w:tcPr>
            <w:tcW w:w="689" w:type="dxa"/>
          </w:tcPr>
          <w:p w:rsidR="00B359FE" w:rsidRDefault="00B359FE" w:rsidP="00B359FE">
            <w:pPr>
              <w:pStyle w:val="Default"/>
              <w:jc w:val="center"/>
              <w:rPr>
                <w:color w:val="auto"/>
                <w:sz w:val="20"/>
                <w:szCs w:val="20"/>
              </w:rPr>
            </w:pPr>
            <w:r>
              <w:rPr>
                <w:color w:val="auto"/>
                <w:sz w:val="20"/>
                <w:szCs w:val="20"/>
              </w:rPr>
              <w:t>7(5)</w:t>
            </w:r>
          </w:p>
        </w:tc>
        <w:tc>
          <w:tcPr>
            <w:tcW w:w="2087" w:type="dxa"/>
          </w:tcPr>
          <w:p w:rsidR="00B359FE" w:rsidRPr="006F4BD8" w:rsidRDefault="00B359FE" w:rsidP="00B359FE">
            <w:pPr>
              <w:jc w:val="both"/>
            </w:pPr>
            <w:r>
              <w:t xml:space="preserve"> Работаем над дикцией и гол</w:t>
            </w:r>
            <w:r>
              <w:t>о</w:t>
            </w:r>
            <w:r>
              <w:t>сом. Преодоление мышечных заж</w:t>
            </w:r>
            <w:r>
              <w:t>и</w:t>
            </w:r>
            <w:r>
              <w:t>мов.</w:t>
            </w:r>
          </w:p>
        </w:tc>
        <w:tc>
          <w:tcPr>
            <w:tcW w:w="1154" w:type="dxa"/>
          </w:tcPr>
          <w:p w:rsidR="00B359FE" w:rsidRPr="007A25D5" w:rsidRDefault="00B359FE" w:rsidP="00B359FE">
            <w:r w:rsidRPr="007A25D5">
              <w:rPr>
                <w:sz w:val="22"/>
                <w:szCs w:val="22"/>
              </w:rPr>
              <w:t>Актовый зал</w:t>
            </w:r>
          </w:p>
        </w:tc>
        <w:tc>
          <w:tcPr>
            <w:tcW w:w="1632" w:type="dxa"/>
          </w:tcPr>
          <w:p w:rsidR="00B359FE" w:rsidRDefault="00B359FE" w:rsidP="00B359FE">
            <w:pPr>
              <w:pStyle w:val="Default"/>
              <w:jc w:val="center"/>
              <w:rPr>
                <w:color w:val="auto"/>
                <w:sz w:val="20"/>
                <w:szCs w:val="20"/>
              </w:rPr>
            </w:pPr>
            <w:r>
              <w:rPr>
                <w:color w:val="auto"/>
                <w:sz w:val="20"/>
                <w:szCs w:val="20"/>
              </w:rPr>
              <w:t xml:space="preserve">  Педагогич</w:t>
            </w:r>
            <w:r>
              <w:rPr>
                <w:color w:val="auto"/>
                <w:sz w:val="20"/>
                <w:szCs w:val="20"/>
              </w:rPr>
              <w:t>е</w:t>
            </w:r>
            <w:r>
              <w:rPr>
                <w:color w:val="auto"/>
                <w:sz w:val="20"/>
                <w:szCs w:val="20"/>
              </w:rPr>
              <w:t>ское наблюд</w:t>
            </w:r>
            <w:r>
              <w:rPr>
                <w:color w:val="auto"/>
                <w:sz w:val="20"/>
                <w:szCs w:val="20"/>
              </w:rPr>
              <w:t>е</w:t>
            </w:r>
            <w:r>
              <w:rPr>
                <w:color w:val="auto"/>
                <w:sz w:val="20"/>
                <w:szCs w:val="20"/>
              </w:rPr>
              <w:t>ние, выполн</w:t>
            </w:r>
            <w:r>
              <w:rPr>
                <w:color w:val="auto"/>
                <w:sz w:val="20"/>
                <w:szCs w:val="20"/>
              </w:rPr>
              <w:t>е</w:t>
            </w:r>
            <w:r>
              <w:rPr>
                <w:color w:val="auto"/>
                <w:sz w:val="20"/>
                <w:szCs w:val="20"/>
              </w:rPr>
              <w:t xml:space="preserve">ние </w:t>
            </w:r>
            <w:r>
              <w:rPr>
                <w:sz w:val="20"/>
                <w:szCs w:val="20"/>
              </w:rPr>
              <w:t>практич</w:t>
            </w:r>
            <w:r>
              <w:rPr>
                <w:sz w:val="20"/>
                <w:szCs w:val="20"/>
              </w:rPr>
              <w:t>е</w:t>
            </w:r>
            <w:r>
              <w:rPr>
                <w:sz w:val="20"/>
                <w:szCs w:val="20"/>
              </w:rPr>
              <w:t>ского задания</w:t>
            </w:r>
          </w:p>
        </w:tc>
      </w:tr>
      <w:tr w:rsidR="00B359FE" w:rsidTr="00054E19">
        <w:tc>
          <w:tcPr>
            <w:tcW w:w="486" w:type="dxa"/>
          </w:tcPr>
          <w:p w:rsidR="00B359FE" w:rsidRDefault="00B359FE" w:rsidP="00B359FE">
            <w:pPr>
              <w:pStyle w:val="Default"/>
              <w:jc w:val="center"/>
              <w:rPr>
                <w:color w:val="auto"/>
                <w:sz w:val="20"/>
                <w:szCs w:val="20"/>
              </w:rPr>
            </w:pPr>
            <w:r>
              <w:rPr>
                <w:color w:val="auto"/>
                <w:sz w:val="20"/>
                <w:szCs w:val="20"/>
              </w:rPr>
              <w:t>11</w:t>
            </w:r>
          </w:p>
        </w:tc>
        <w:tc>
          <w:tcPr>
            <w:tcW w:w="1074" w:type="dxa"/>
          </w:tcPr>
          <w:p w:rsidR="00B359FE" w:rsidRDefault="00B359FE" w:rsidP="00B359FE">
            <w:pPr>
              <w:pStyle w:val="Default"/>
              <w:rPr>
                <w:color w:val="auto"/>
                <w:sz w:val="20"/>
                <w:szCs w:val="20"/>
              </w:rPr>
            </w:pPr>
          </w:p>
        </w:tc>
        <w:tc>
          <w:tcPr>
            <w:tcW w:w="854" w:type="dxa"/>
          </w:tcPr>
          <w:p w:rsidR="00B359FE" w:rsidRDefault="00B359FE" w:rsidP="00B359FE">
            <w:pPr>
              <w:pStyle w:val="Default"/>
              <w:jc w:val="center"/>
              <w:rPr>
                <w:color w:val="auto"/>
                <w:sz w:val="20"/>
                <w:szCs w:val="20"/>
              </w:rPr>
            </w:pPr>
          </w:p>
        </w:tc>
        <w:tc>
          <w:tcPr>
            <w:tcW w:w="686"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475" w:type="dxa"/>
          </w:tcPr>
          <w:p w:rsidR="00B359FE" w:rsidRDefault="00B359FE" w:rsidP="00B359FE">
            <w:pPr>
              <w:pStyle w:val="Default"/>
              <w:jc w:val="center"/>
              <w:rPr>
                <w:color w:val="auto"/>
                <w:sz w:val="20"/>
                <w:szCs w:val="20"/>
              </w:rPr>
            </w:pPr>
            <w:r>
              <w:rPr>
                <w:sz w:val="20"/>
                <w:szCs w:val="20"/>
              </w:rPr>
              <w:t>практическое  занятие</w:t>
            </w:r>
          </w:p>
        </w:tc>
        <w:tc>
          <w:tcPr>
            <w:tcW w:w="689" w:type="dxa"/>
          </w:tcPr>
          <w:p w:rsidR="00B359FE" w:rsidRDefault="00B359FE" w:rsidP="00B359FE">
            <w:pPr>
              <w:pStyle w:val="Default"/>
              <w:jc w:val="center"/>
              <w:rPr>
                <w:color w:val="auto"/>
                <w:sz w:val="20"/>
                <w:szCs w:val="20"/>
              </w:rPr>
            </w:pPr>
            <w:r>
              <w:rPr>
                <w:color w:val="auto"/>
                <w:sz w:val="20"/>
                <w:szCs w:val="20"/>
              </w:rPr>
              <w:t>7(6)</w:t>
            </w:r>
          </w:p>
        </w:tc>
        <w:tc>
          <w:tcPr>
            <w:tcW w:w="2087" w:type="dxa"/>
          </w:tcPr>
          <w:p w:rsidR="00B359FE" w:rsidRPr="006F4BD8" w:rsidRDefault="00B359FE" w:rsidP="00B359FE">
            <w:pPr>
              <w:jc w:val="both"/>
            </w:pPr>
            <w:r>
              <w:t xml:space="preserve"> Работаем над дикцией и гол</w:t>
            </w:r>
            <w:r>
              <w:t>о</w:t>
            </w:r>
            <w:r>
              <w:t>сом. Преодоление мышечных заж</w:t>
            </w:r>
            <w:r>
              <w:t>и</w:t>
            </w:r>
            <w:r>
              <w:t>мов.</w:t>
            </w:r>
          </w:p>
        </w:tc>
        <w:tc>
          <w:tcPr>
            <w:tcW w:w="1154" w:type="dxa"/>
          </w:tcPr>
          <w:p w:rsidR="00B359FE" w:rsidRPr="007A25D5" w:rsidRDefault="00B359FE" w:rsidP="00B359FE">
            <w:r w:rsidRPr="007A25D5">
              <w:rPr>
                <w:sz w:val="22"/>
                <w:szCs w:val="22"/>
              </w:rPr>
              <w:t>Актовый зал</w:t>
            </w:r>
          </w:p>
        </w:tc>
        <w:tc>
          <w:tcPr>
            <w:tcW w:w="1632" w:type="dxa"/>
          </w:tcPr>
          <w:p w:rsidR="00B359FE" w:rsidRDefault="00B359FE" w:rsidP="00B359FE">
            <w:pPr>
              <w:pStyle w:val="Default"/>
              <w:jc w:val="center"/>
              <w:rPr>
                <w:color w:val="auto"/>
                <w:sz w:val="20"/>
                <w:szCs w:val="20"/>
              </w:rPr>
            </w:pPr>
            <w:r>
              <w:rPr>
                <w:color w:val="auto"/>
                <w:sz w:val="20"/>
                <w:szCs w:val="20"/>
              </w:rPr>
              <w:t xml:space="preserve">  Педагогич</w:t>
            </w:r>
            <w:r>
              <w:rPr>
                <w:color w:val="auto"/>
                <w:sz w:val="20"/>
                <w:szCs w:val="20"/>
              </w:rPr>
              <w:t>е</w:t>
            </w:r>
            <w:r>
              <w:rPr>
                <w:color w:val="auto"/>
                <w:sz w:val="20"/>
                <w:szCs w:val="20"/>
              </w:rPr>
              <w:t>ское наблюд</w:t>
            </w:r>
            <w:r>
              <w:rPr>
                <w:color w:val="auto"/>
                <w:sz w:val="20"/>
                <w:szCs w:val="20"/>
              </w:rPr>
              <w:t>е</w:t>
            </w:r>
            <w:r>
              <w:rPr>
                <w:color w:val="auto"/>
                <w:sz w:val="20"/>
                <w:szCs w:val="20"/>
              </w:rPr>
              <w:t>ние, выполн</w:t>
            </w:r>
            <w:r>
              <w:rPr>
                <w:color w:val="auto"/>
                <w:sz w:val="20"/>
                <w:szCs w:val="20"/>
              </w:rPr>
              <w:t>е</w:t>
            </w:r>
            <w:r>
              <w:rPr>
                <w:color w:val="auto"/>
                <w:sz w:val="20"/>
                <w:szCs w:val="20"/>
              </w:rPr>
              <w:t xml:space="preserve">ние </w:t>
            </w:r>
            <w:r>
              <w:rPr>
                <w:sz w:val="20"/>
                <w:szCs w:val="20"/>
              </w:rPr>
              <w:t>практич</w:t>
            </w:r>
            <w:r>
              <w:rPr>
                <w:sz w:val="20"/>
                <w:szCs w:val="20"/>
              </w:rPr>
              <w:t>е</w:t>
            </w:r>
            <w:r>
              <w:rPr>
                <w:sz w:val="20"/>
                <w:szCs w:val="20"/>
              </w:rPr>
              <w:t>ского задания</w:t>
            </w:r>
          </w:p>
        </w:tc>
      </w:tr>
      <w:tr w:rsidR="00B359FE" w:rsidTr="00054E19">
        <w:tc>
          <w:tcPr>
            <w:tcW w:w="486" w:type="dxa"/>
          </w:tcPr>
          <w:p w:rsidR="00B359FE" w:rsidRDefault="00B359FE" w:rsidP="00B359FE">
            <w:pPr>
              <w:pStyle w:val="Default"/>
              <w:jc w:val="center"/>
              <w:rPr>
                <w:color w:val="auto"/>
                <w:sz w:val="20"/>
                <w:szCs w:val="20"/>
              </w:rPr>
            </w:pPr>
            <w:r>
              <w:rPr>
                <w:color w:val="auto"/>
                <w:sz w:val="20"/>
                <w:szCs w:val="20"/>
              </w:rPr>
              <w:t>12</w:t>
            </w:r>
          </w:p>
        </w:tc>
        <w:tc>
          <w:tcPr>
            <w:tcW w:w="1074" w:type="dxa"/>
          </w:tcPr>
          <w:p w:rsidR="00B359FE" w:rsidRDefault="00B359FE" w:rsidP="00B359FE">
            <w:pPr>
              <w:pStyle w:val="Default"/>
              <w:rPr>
                <w:color w:val="auto"/>
                <w:sz w:val="20"/>
                <w:szCs w:val="20"/>
              </w:rPr>
            </w:pPr>
          </w:p>
        </w:tc>
        <w:tc>
          <w:tcPr>
            <w:tcW w:w="854" w:type="dxa"/>
          </w:tcPr>
          <w:p w:rsidR="00B359FE" w:rsidRDefault="00B359FE" w:rsidP="00B359FE">
            <w:pPr>
              <w:pStyle w:val="Default"/>
              <w:jc w:val="center"/>
              <w:rPr>
                <w:color w:val="auto"/>
                <w:sz w:val="20"/>
                <w:szCs w:val="20"/>
              </w:rPr>
            </w:pPr>
          </w:p>
        </w:tc>
        <w:tc>
          <w:tcPr>
            <w:tcW w:w="686"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475" w:type="dxa"/>
          </w:tcPr>
          <w:p w:rsidR="00B359FE" w:rsidRDefault="00B359FE" w:rsidP="00B359FE">
            <w:pPr>
              <w:pStyle w:val="Default"/>
              <w:jc w:val="center"/>
              <w:rPr>
                <w:color w:val="auto"/>
                <w:sz w:val="20"/>
                <w:szCs w:val="20"/>
              </w:rPr>
            </w:pPr>
            <w:r>
              <w:rPr>
                <w:sz w:val="20"/>
                <w:szCs w:val="20"/>
              </w:rPr>
              <w:t>практическое  занятие</w:t>
            </w:r>
          </w:p>
        </w:tc>
        <w:tc>
          <w:tcPr>
            <w:tcW w:w="689" w:type="dxa"/>
          </w:tcPr>
          <w:p w:rsidR="00B359FE" w:rsidRDefault="00B359FE" w:rsidP="00B359FE">
            <w:pPr>
              <w:pStyle w:val="Default"/>
              <w:jc w:val="center"/>
              <w:rPr>
                <w:color w:val="auto"/>
                <w:sz w:val="20"/>
                <w:szCs w:val="20"/>
              </w:rPr>
            </w:pPr>
            <w:r>
              <w:rPr>
                <w:color w:val="auto"/>
                <w:sz w:val="20"/>
                <w:szCs w:val="20"/>
              </w:rPr>
              <w:t>7(7)</w:t>
            </w:r>
          </w:p>
        </w:tc>
        <w:tc>
          <w:tcPr>
            <w:tcW w:w="2087" w:type="dxa"/>
          </w:tcPr>
          <w:p w:rsidR="00B359FE" w:rsidRPr="006F4BD8" w:rsidRDefault="00B359FE" w:rsidP="00B359FE">
            <w:pPr>
              <w:jc w:val="both"/>
            </w:pPr>
            <w:r>
              <w:t xml:space="preserve"> Работаем над дикцией и гол</w:t>
            </w:r>
            <w:r>
              <w:t>о</w:t>
            </w:r>
            <w:r>
              <w:t>сом. Преодоление мышечных заж</w:t>
            </w:r>
            <w:r>
              <w:t>и</w:t>
            </w:r>
            <w:r>
              <w:t>мов.</w:t>
            </w:r>
          </w:p>
        </w:tc>
        <w:tc>
          <w:tcPr>
            <w:tcW w:w="1154" w:type="dxa"/>
          </w:tcPr>
          <w:p w:rsidR="00B359FE" w:rsidRPr="007A25D5" w:rsidRDefault="00B359FE" w:rsidP="00B359FE">
            <w:r w:rsidRPr="007A25D5">
              <w:rPr>
                <w:sz w:val="22"/>
                <w:szCs w:val="22"/>
              </w:rPr>
              <w:t>Актовый зал</w:t>
            </w:r>
          </w:p>
        </w:tc>
        <w:tc>
          <w:tcPr>
            <w:tcW w:w="1632" w:type="dxa"/>
          </w:tcPr>
          <w:p w:rsidR="00B359FE" w:rsidRDefault="00B359FE" w:rsidP="00B359FE">
            <w:pPr>
              <w:pStyle w:val="Default"/>
              <w:jc w:val="center"/>
              <w:rPr>
                <w:color w:val="auto"/>
                <w:sz w:val="20"/>
                <w:szCs w:val="20"/>
              </w:rPr>
            </w:pPr>
            <w:r>
              <w:rPr>
                <w:color w:val="auto"/>
                <w:sz w:val="20"/>
                <w:szCs w:val="20"/>
              </w:rPr>
              <w:t xml:space="preserve">  Педагогич</w:t>
            </w:r>
            <w:r>
              <w:rPr>
                <w:color w:val="auto"/>
                <w:sz w:val="20"/>
                <w:szCs w:val="20"/>
              </w:rPr>
              <w:t>е</w:t>
            </w:r>
            <w:r>
              <w:rPr>
                <w:color w:val="auto"/>
                <w:sz w:val="20"/>
                <w:szCs w:val="20"/>
              </w:rPr>
              <w:t>ское наблюд</w:t>
            </w:r>
            <w:r>
              <w:rPr>
                <w:color w:val="auto"/>
                <w:sz w:val="20"/>
                <w:szCs w:val="20"/>
              </w:rPr>
              <w:t>е</w:t>
            </w:r>
            <w:r>
              <w:rPr>
                <w:color w:val="auto"/>
                <w:sz w:val="20"/>
                <w:szCs w:val="20"/>
              </w:rPr>
              <w:t>ние, выполн</w:t>
            </w:r>
            <w:r>
              <w:rPr>
                <w:color w:val="auto"/>
                <w:sz w:val="20"/>
                <w:szCs w:val="20"/>
              </w:rPr>
              <w:t>е</w:t>
            </w:r>
            <w:r>
              <w:rPr>
                <w:color w:val="auto"/>
                <w:sz w:val="20"/>
                <w:szCs w:val="20"/>
              </w:rPr>
              <w:t xml:space="preserve">ние </w:t>
            </w:r>
            <w:r>
              <w:rPr>
                <w:sz w:val="20"/>
                <w:szCs w:val="20"/>
              </w:rPr>
              <w:t>практич</w:t>
            </w:r>
            <w:r>
              <w:rPr>
                <w:sz w:val="20"/>
                <w:szCs w:val="20"/>
              </w:rPr>
              <w:t>е</w:t>
            </w:r>
            <w:r>
              <w:rPr>
                <w:sz w:val="20"/>
                <w:szCs w:val="20"/>
              </w:rPr>
              <w:t>ского задания</w:t>
            </w:r>
          </w:p>
        </w:tc>
      </w:tr>
      <w:tr w:rsidR="00B359FE" w:rsidTr="00054E19">
        <w:tc>
          <w:tcPr>
            <w:tcW w:w="10137" w:type="dxa"/>
            <w:gridSpan w:val="9"/>
          </w:tcPr>
          <w:p w:rsidR="00B359FE" w:rsidRPr="007A25D5" w:rsidRDefault="00B359FE" w:rsidP="00B359FE">
            <w:pPr>
              <w:pStyle w:val="Default"/>
              <w:numPr>
                <w:ilvl w:val="0"/>
                <w:numId w:val="30"/>
              </w:numPr>
              <w:jc w:val="center"/>
              <w:rPr>
                <w:b/>
                <w:color w:val="auto"/>
                <w:sz w:val="20"/>
                <w:szCs w:val="20"/>
              </w:rPr>
            </w:pPr>
            <w:r w:rsidRPr="007A25D5">
              <w:rPr>
                <w:b/>
                <w:color w:val="auto"/>
                <w:sz w:val="20"/>
                <w:szCs w:val="20"/>
              </w:rPr>
              <w:t>Техника актерской игры, основы исполнительского мастерства.</w:t>
            </w:r>
          </w:p>
        </w:tc>
      </w:tr>
      <w:tr w:rsidR="00B359FE" w:rsidTr="00054E19">
        <w:tc>
          <w:tcPr>
            <w:tcW w:w="486" w:type="dxa"/>
          </w:tcPr>
          <w:p w:rsidR="00B359FE" w:rsidRDefault="00B359FE" w:rsidP="00B359FE">
            <w:pPr>
              <w:pStyle w:val="Default"/>
              <w:jc w:val="center"/>
              <w:rPr>
                <w:color w:val="auto"/>
                <w:sz w:val="20"/>
                <w:szCs w:val="20"/>
              </w:rPr>
            </w:pPr>
            <w:r>
              <w:rPr>
                <w:color w:val="auto"/>
                <w:sz w:val="20"/>
                <w:szCs w:val="20"/>
              </w:rPr>
              <w:t>13</w:t>
            </w:r>
          </w:p>
        </w:tc>
        <w:tc>
          <w:tcPr>
            <w:tcW w:w="1074" w:type="dxa"/>
          </w:tcPr>
          <w:p w:rsidR="00B359FE" w:rsidRDefault="00B359FE" w:rsidP="00B359FE">
            <w:pPr>
              <w:pStyle w:val="Default"/>
              <w:rPr>
                <w:color w:val="auto"/>
                <w:sz w:val="20"/>
                <w:szCs w:val="20"/>
              </w:rPr>
            </w:pPr>
          </w:p>
        </w:tc>
        <w:tc>
          <w:tcPr>
            <w:tcW w:w="854" w:type="dxa"/>
          </w:tcPr>
          <w:p w:rsidR="00B359FE" w:rsidRDefault="00B359FE" w:rsidP="00B359FE">
            <w:pPr>
              <w:pStyle w:val="Default"/>
              <w:jc w:val="center"/>
              <w:rPr>
                <w:color w:val="auto"/>
                <w:sz w:val="20"/>
                <w:szCs w:val="20"/>
              </w:rPr>
            </w:pPr>
          </w:p>
        </w:tc>
        <w:tc>
          <w:tcPr>
            <w:tcW w:w="686" w:type="dxa"/>
          </w:tcPr>
          <w:p w:rsidR="00B359FE" w:rsidRDefault="00B359FE" w:rsidP="00B359FE">
            <w:pPr>
              <w:pStyle w:val="Default"/>
              <w:jc w:val="center"/>
              <w:rPr>
                <w:color w:val="auto"/>
                <w:sz w:val="20"/>
                <w:szCs w:val="20"/>
              </w:rPr>
            </w:pPr>
          </w:p>
        </w:tc>
        <w:tc>
          <w:tcPr>
            <w:tcW w:w="1475" w:type="dxa"/>
          </w:tcPr>
          <w:p w:rsidR="00B359FE" w:rsidRDefault="00B359FE" w:rsidP="00B359FE">
            <w:pPr>
              <w:pStyle w:val="Default"/>
              <w:jc w:val="center"/>
              <w:rPr>
                <w:color w:val="auto"/>
                <w:sz w:val="20"/>
                <w:szCs w:val="20"/>
              </w:rPr>
            </w:pPr>
            <w:r>
              <w:rPr>
                <w:sz w:val="20"/>
                <w:szCs w:val="20"/>
              </w:rPr>
              <w:t>практическое  занятие</w:t>
            </w:r>
          </w:p>
        </w:tc>
        <w:tc>
          <w:tcPr>
            <w:tcW w:w="689" w:type="dxa"/>
          </w:tcPr>
          <w:p w:rsidR="00B359FE" w:rsidRDefault="00B359FE" w:rsidP="00B359FE">
            <w:pPr>
              <w:pStyle w:val="Default"/>
              <w:jc w:val="center"/>
              <w:rPr>
                <w:color w:val="auto"/>
                <w:sz w:val="20"/>
                <w:szCs w:val="20"/>
              </w:rPr>
            </w:pPr>
            <w:r>
              <w:rPr>
                <w:color w:val="auto"/>
                <w:sz w:val="20"/>
                <w:szCs w:val="20"/>
              </w:rPr>
              <w:t>5</w:t>
            </w:r>
          </w:p>
        </w:tc>
        <w:tc>
          <w:tcPr>
            <w:tcW w:w="2087" w:type="dxa"/>
          </w:tcPr>
          <w:p w:rsidR="00B359FE" w:rsidRPr="006F4BD8" w:rsidRDefault="00B359FE" w:rsidP="00B359FE">
            <w:pPr>
              <w:jc w:val="both"/>
            </w:pPr>
            <w:r>
              <w:t xml:space="preserve"> Создание первых этюдов- зарис</w:t>
            </w:r>
            <w:r>
              <w:t>о</w:t>
            </w:r>
            <w:r>
              <w:t>вок</w:t>
            </w:r>
          </w:p>
        </w:tc>
        <w:tc>
          <w:tcPr>
            <w:tcW w:w="1154" w:type="dxa"/>
          </w:tcPr>
          <w:p w:rsidR="00B359FE" w:rsidRPr="007A25D5" w:rsidRDefault="00B359FE" w:rsidP="00B359FE">
            <w:r w:rsidRPr="007A25D5">
              <w:rPr>
                <w:sz w:val="22"/>
                <w:szCs w:val="22"/>
              </w:rPr>
              <w:t xml:space="preserve"> Актовый зал</w:t>
            </w:r>
          </w:p>
        </w:tc>
        <w:tc>
          <w:tcPr>
            <w:tcW w:w="1632" w:type="dxa"/>
          </w:tcPr>
          <w:p w:rsidR="00B359FE" w:rsidRDefault="00B359FE" w:rsidP="00B359FE">
            <w:pPr>
              <w:pStyle w:val="Default"/>
              <w:jc w:val="center"/>
              <w:rPr>
                <w:color w:val="auto"/>
                <w:sz w:val="20"/>
                <w:szCs w:val="20"/>
              </w:rPr>
            </w:pPr>
            <w:r>
              <w:rPr>
                <w:color w:val="auto"/>
                <w:sz w:val="20"/>
                <w:szCs w:val="20"/>
              </w:rPr>
              <w:t xml:space="preserve">Педагогическое наблюдение, выполнение </w:t>
            </w:r>
            <w:r>
              <w:rPr>
                <w:sz w:val="20"/>
                <w:szCs w:val="20"/>
              </w:rPr>
              <w:t>практической работы</w:t>
            </w:r>
          </w:p>
        </w:tc>
      </w:tr>
      <w:tr w:rsidR="00B359FE" w:rsidTr="00054E19">
        <w:tc>
          <w:tcPr>
            <w:tcW w:w="486" w:type="dxa"/>
          </w:tcPr>
          <w:p w:rsidR="00B359FE" w:rsidRDefault="00B359FE" w:rsidP="00B359FE">
            <w:pPr>
              <w:pStyle w:val="Default"/>
              <w:jc w:val="center"/>
              <w:rPr>
                <w:sz w:val="20"/>
                <w:szCs w:val="20"/>
              </w:rPr>
            </w:pPr>
            <w:r>
              <w:rPr>
                <w:sz w:val="20"/>
                <w:szCs w:val="20"/>
              </w:rPr>
              <w:t>14</w:t>
            </w:r>
          </w:p>
        </w:tc>
        <w:tc>
          <w:tcPr>
            <w:tcW w:w="1074" w:type="dxa"/>
          </w:tcPr>
          <w:p w:rsidR="00B359FE" w:rsidRDefault="00B359FE" w:rsidP="00B359FE">
            <w:pPr>
              <w:pStyle w:val="Default"/>
              <w:rPr>
                <w:color w:val="auto"/>
                <w:sz w:val="20"/>
                <w:szCs w:val="20"/>
              </w:rPr>
            </w:pPr>
          </w:p>
        </w:tc>
        <w:tc>
          <w:tcPr>
            <w:tcW w:w="854" w:type="dxa"/>
          </w:tcPr>
          <w:p w:rsidR="00B359FE" w:rsidRDefault="00B359FE" w:rsidP="00B359FE">
            <w:pPr>
              <w:pStyle w:val="Default"/>
              <w:jc w:val="center"/>
              <w:rPr>
                <w:color w:val="auto"/>
                <w:sz w:val="20"/>
                <w:szCs w:val="20"/>
              </w:rPr>
            </w:pPr>
          </w:p>
        </w:tc>
        <w:tc>
          <w:tcPr>
            <w:tcW w:w="686"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475" w:type="dxa"/>
          </w:tcPr>
          <w:p w:rsidR="00B359FE" w:rsidRDefault="00B359FE" w:rsidP="00B359FE">
            <w:pPr>
              <w:pStyle w:val="Default"/>
              <w:jc w:val="center"/>
              <w:rPr>
                <w:sz w:val="20"/>
                <w:szCs w:val="20"/>
              </w:rPr>
            </w:pPr>
            <w:r>
              <w:rPr>
                <w:sz w:val="20"/>
                <w:szCs w:val="20"/>
              </w:rPr>
              <w:t>практическое  занятие</w:t>
            </w:r>
          </w:p>
        </w:tc>
        <w:tc>
          <w:tcPr>
            <w:tcW w:w="689" w:type="dxa"/>
          </w:tcPr>
          <w:p w:rsidR="00B359FE" w:rsidRDefault="00B359FE" w:rsidP="00B359FE">
            <w:pPr>
              <w:pStyle w:val="Default"/>
              <w:jc w:val="center"/>
              <w:rPr>
                <w:sz w:val="20"/>
                <w:szCs w:val="20"/>
              </w:rPr>
            </w:pPr>
            <w:r>
              <w:rPr>
                <w:sz w:val="20"/>
                <w:szCs w:val="20"/>
              </w:rPr>
              <w:t>4</w:t>
            </w:r>
          </w:p>
        </w:tc>
        <w:tc>
          <w:tcPr>
            <w:tcW w:w="2087" w:type="dxa"/>
          </w:tcPr>
          <w:p w:rsidR="00B359FE" w:rsidRPr="006F4BD8" w:rsidRDefault="00B359FE" w:rsidP="00B359FE">
            <w:r>
              <w:t xml:space="preserve"> Что значит -чувствовать партнера на сц</w:t>
            </w:r>
            <w:r>
              <w:t>е</w:t>
            </w:r>
            <w:r>
              <w:t>не? Учимся вза</w:t>
            </w:r>
            <w:r>
              <w:t>и</w:t>
            </w:r>
            <w:r>
              <w:t>модействию.</w:t>
            </w:r>
          </w:p>
        </w:tc>
        <w:tc>
          <w:tcPr>
            <w:tcW w:w="1154" w:type="dxa"/>
          </w:tcPr>
          <w:p w:rsidR="00B359FE" w:rsidRPr="007A25D5" w:rsidRDefault="00B359FE" w:rsidP="00B359FE">
            <w:r w:rsidRPr="007A25D5">
              <w:rPr>
                <w:sz w:val="22"/>
                <w:szCs w:val="22"/>
              </w:rPr>
              <w:t xml:space="preserve"> Актовый зал</w:t>
            </w:r>
          </w:p>
        </w:tc>
        <w:tc>
          <w:tcPr>
            <w:tcW w:w="1632" w:type="dxa"/>
          </w:tcPr>
          <w:p w:rsidR="00B359FE" w:rsidRDefault="00B359FE" w:rsidP="00B359FE">
            <w:pPr>
              <w:pStyle w:val="Default"/>
              <w:jc w:val="center"/>
              <w:rPr>
                <w:sz w:val="20"/>
                <w:szCs w:val="20"/>
              </w:rPr>
            </w:pPr>
            <w:r>
              <w:rPr>
                <w:color w:val="auto"/>
                <w:sz w:val="20"/>
                <w:szCs w:val="20"/>
              </w:rPr>
              <w:t xml:space="preserve"> Педагогическое наблюдение, выполнение </w:t>
            </w:r>
            <w:r>
              <w:rPr>
                <w:sz w:val="20"/>
                <w:szCs w:val="20"/>
              </w:rPr>
              <w:t>практического задания</w:t>
            </w:r>
          </w:p>
        </w:tc>
      </w:tr>
      <w:tr w:rsidR="00B359FE" w:rsidTr="00054E19">
        <w:tc>
          <w:tcPr>
            <w:tcW w:w="486" w:type="dxa"/>
          </w:tcPr>
          <w:p w:rsidR="00B359FE" w:rsidRDefault="00B359FE" w:rsidP="00B359FE">
            <w:pPr>
              <w:pStyle w:val="Default"/>
              <w:jc w:val="center"/>
              <w:rPr>
                <w:color w:val="auto"/>
                <w:sz w:val="20"/>
                <w:szCs w:val="20"/>
              </w:rPr>
            </w:pPr>
            <w:r>
              <w:rPr>
                <w:color w:val="auto"/>
                <w:sz w:val="20"/>
                <w:szCs w:val="20"/>
              </w:rPr>
              <w:t>15</w:t>
            </w:r>
          </w:p>
        </w:tc>
        <w:tc>
          <w:tcPr>
            <w:tcW w:w="1074" w:type="dxa"/>
          </w:tcPr>
          <w:p w:rsidR="00B359FE" w:rsidRDefault="00B359FE" w:rsidP="00B359FE">
            <w:pPr>
              <w:pStyle w:val="Default"/>
              <w:rPr>
                <w:color w:val="auto"/>
                <w:sz w:val="20"/>
                <w:szCs w:val="20"/>
              </w:rPr>
            </w:pPr>
          </w:p>
        </w:tc>
        <w:tc>
          <w:tcPr>
            <w:tcW w:w="854" w:type="dxa"/>
          </w:tcPr>
          <w:p w:rsidR="00B359FE" w:rsidRDefault="00B359FE" w:rsidP="00B359FE">
            <w:pPr>
              <w:pStyle w:val="Default"/>
              <w:jc w:val="center"/>
              <w:rPr>
                <w:color w:val="auto"/>
                <w:sz w:val="20"/>
                <w:szCs w:val="20"/>
              </w:rPr>
            </w:pPr>
          </w:p>
        </w:tc>
        <w:tc>
          <w:tcPr>
            <w:tcW w:w="686"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475" w:type="dxa"/>
          </w:tcPr>
          <w:p w:rsidR="00B359FE" w:rsidRDefault="00B359FE" w:rsidP="00B359FE">
            <w:pPr>
              <w:pStyle w:val="Default"/>
              <w:jc w:val="center"/>
              <w:rPr>
                <w:color w:val="auto"/>
                <w:sz w:val="20"/>
                <w:szCs w:val="20"/>
              </w:rPr>
            </w:pPr>
            <w:r>
              <w:rPr>
                <w:sz w:val="20"/>
                <w:szCs w:val="20"/>
              </w:rPr>
              <w:t>практическое  занятие</w:t>
            </w:r>
          </w:p>
        </w:tc>
        <w:tc>
          <w:tcPr>
            <w:tcW w:w="689" w:type="dxa"/>
          </w:tcPr>
          <w:p w:rsidR="00B359FE" w:rsidRDefault="00B359FE" w:rsidP="00B359FE">
            <w:pPr>
              <w:pStyle w:val="Default"/>
              <w:jc w:val="center"/>
              <w:rPr>
                <w:color w:val="auto"/>
                <w:sz w:val="20"/>
                <w:szCs w:val="20"/>
              </w:rPr>
            </w:pPr>
            <w:r>
              <w:rPr>
                <w:color w:val="auto"/>
                <w:sz w:val="20"/>
                <w:szCs w:val="20"/>
              </w:rPr>
              <w:t>5</w:t>
            </w:r>
          </w:p>
        </w:tc>
        <w:tc>
          <w:tcPr>
            <w:tcW w:w="2087" w:type="dxa"/>
          </w:tcPr>
          <w:p w:rsidR="00B359FE" w:rsidRPr="006F4BD8" w:rsidRDefault="00B359FE" w:rsidP="00B359FE">
            <w:pPr>
              <w:pStyle w:val="a3"/>
              <w:ind w:left="0"/>
            </w:pPr>
            <w:r>
              <w:t xml:space="preserve"> Этюды и упра</w:t>
            </w:r>
            <w:r>
              <w:t>ж</w:t>
            </w:r>
            <w:r>
              <w:t>нения  на физич</w:t>
            </w:r>
            <w:r>
              <w:t>е</w:t>
            </w:r>
            <w:r>
              <w:t>ское действие с воображаемыми предметами.</w:t>
            </w:r>
          </w:p>
        </w:tc>
        <w:tc>
          <w:tcPr>
            <w:tcW w:w="1154" w:type="dxa"/>
          </w:tcPr>
          <w:p w:rsidR="00B359FE" w:rsidRPr="007A25D5" w:rsidRDefault="00B359FE" w:rsidP="00B359FE">
            <w:r w:rsidRPr="007A25D5">
              <w:rPr>
                <w:sz w:val="22"/>
                <w:szCs w:val="22"/>
              </w:rPr>
              <w:t>Актовый зал</w:t>
            </w:r>
          </w:p>
        </w:tc>
        <w:tc>
          <w:tcPr>
            <w:tcW w:w="1632" w:type="dxa"/>
          </w:tcPr>
          <w:p w:rsidR="00B359FE" w:rsidRDefault="00B359FE" w:rsidP="00B359FE">
            <w:pPr>
              <w:pStyle w:val="Default"/>
              <w:jc w:val="center"/>
              <w:rPr>
                <w:color w:val="auto"/>
                <w:sz w:val="20"/>
                <w:szCs w:val="20"/>
              </w:rPr>
            </w:pPr>
            <w:r>
              <w:rPr>
                <w:color w:val="auto"/>
                <w:sz w:val="20"/>
                <w:szCs w:val="20"/>
              </w:rPr>
              <w:t xml:space="preserve">  Педагогич</w:t>
            </w:r>
            <w:r>
              <w:rPr>
                <w:color w:val="auto"/>
                <w:sz w:val="20"/>
                <w:szCs w:val="20"/>
              </w:rPr>
              <w:t>е</w:t>
            </w:r>
            <w:r>
              <w:rPr>
                <w:color w:val="auto"/>
                <w:sz w:val="20"/>
                <w:szCs w:val="20"/>
              </w:rPr>
              <w:t>ское наблюд</w:t>
            </w:r>
            <w:r>
              <w:rPr>
                <w:color w:val="auto"/>
                <w:sz w:val="20"/>
                <w:szCs w:val="20"/>
              </w:rPr>
              <w:t>е</w:t>
            </w:r>
            <w:r>
              <w:rPr>
                <w:color w:val="auto"/>
                <w:sz w:val="20"/>
                <w:szCs w:val="20"/>
              </w:rPr>
              <w:t>ние, выполн</w:t>
            </w:r>
            <w:r>
              <w:rPr>
                <w:color w:val="auto"/>
                <w:sz w:val="20"/>
                <w:szCs w:val="20"/>
              </w:rPr>
              <w:t>е</w:t>
            </w:r>
            <w:r>
              <w:rPr>
                <w:color w:val="auto"/>
                <w:sz w:val="20"/>
                <w:szCs w:val="20"/>
              </w:rPr>
              <w:t xml:space="preserve">ние </w:t>
            </w:r>
            <w:r>
              <w:rPr>
                <w:sz w:val="20"/>
                <w:szCs w:val="20"/>
              </w:rPr>
              <w:t>практич</w:t>
            </w:r>
            <w:r>
              <w:rPr>
                <w:sz w:val="20"/>
                <w:szCs w:val="20"/>
              </w:rPr>
              <w:t>е</w:t>
            </w:r>
            <w:r>
              <w:rPr>
                <w:sz w:val="20"/>
                <w:szCs w:val="20"/>
              </w:rPr>
              <w:t>ского задания</w:t>
            </w:r>
          </w:p>
        </w:tc>
      </w:tr>
      <w:tr w:rsidR="00B359FE" w:rsidTr="00054E19">
        <w:tc>
          <w:tcPr>
            <w:tcW w:w="486" w:type="dxa"/>
          </w:tcPr>
          <w:p w:rsidR="00B359FE" w:rsidRDefault="00B359FE" w:rsidP="00B359FE">
            <w:pPr>
              <w:pStyle w:val="Default"/>
              <w:jc w:val="center"/>
              <w:rPr>
                <w:color w:val="auto"/>
                <w:sz w:val="20"/>
                <w:szCs w:val="20"/>
              </w:rPr>
            </w:pPr>
            <w:r>
              <w:rPr>
                <w:color w:val="auto"/>
                <w:sz w:val="20"/>
                <w:szCs w:val="20"/>
              </w:rPr>
              <w:t>16</w:t>
            </w:r>
          </w:p>
        </w:tc>
        <w:tc>
          <w:tcPr>
            <w:tcW w:w="1074" w:type="dxa"/>
          </w:tcPr>
          <w:p w:rsidR="00B359FE" w:rsidRDefault="00B359FE" w:rsidP="00B359FE">
            <w:pPr>
              <w:pStyle w:val="Default"/>
              <w:rPr>
                <w:color w:val="auto"/>
                <w:sz w:val="20"/>
                <w:szCs w:val="20"/>
              </w:rPr>
            </w:pPr>
          </w:p>
        </w:tc>
        <w:tc>
          <w:tcPr>
            <w:tcW w:w="854" w:type="dxa"/>
          </w:tcPr>
          <w:p w:rsidR="00B359FE" w:rsidRDefault="00B359FE" w:rsidP="00B359FE">
            <w:pPr>
              <w:pStyle w:val="Default"/>
              <w:jc w:val="center"/>
              <w:rPr>
                <w:color w:val="auto"/>
                <w:sz w:val="20"/>
                <w:szCs w:val="20"/>
              </w:rPr>
            </w:pPr>
          </w:p>
        </w:tc>
        <w:tc>
          <w:tcPr>
            <w:tcW w:w="686"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475" w:type="dxa"/>
          </w:tcPr>
          <w:p w:rsidR="00B359FE" w:rsidRDefault="00B359FE" w:rsidP="00B359FE">
            <w:pPr>
              <w:pStyle w:val="Default"/>
              <w:jc w:val="center"/>
              <w:rPr>
                <w:color w:val="auto"/>
                <w:sz w:val="20"/>
                <w:szCs w:val="20"/>
              </w:rPr>
            </w:pPr>
            <w:r>
              <w:rPr>
                <w:sz w:val="20"/>
                <w:szCs w:val="20"/>
              </w:rPr>
              <w:t>практическое  занятие</w:t>
            </w:r>
          </w:p>
        </w:tc>
        <w:tc>
          <w:tcPr>
            <w:tcW w:w="689" w:type="dxa"/>
          </w:tcPr>
          <w:p w:rsidR="00B359FE" w:rsidRDefault="00B359FE" w:rsidP="00B359FE">
            <w:pPr>
              <w:pStyle w:val="Default"/>
              <w:jc w:val="center"/>
              <w:rPr>
                <w:color w:val="auto"/>
                <w:sz w:val="20"/>
                <w:szCs w:val="20"/>
              </w:rPr>
            </w:pPr>
            <w:r>
              <w:rPr>
                <w:color w:val="auto"/>
                <w:sz w:val="20"/>
                <w:szCs w:val="20"/>
              </w:rPr>
              <w:t>10</w:t>
            </w:r>
          </w:p>
        </w:tc>
        <w:tc>
          <w:tcPr>
            <w:tcW w:w="2087" w:type="dxa"/>
          </w:tcPr>
          <w:p w:rsidR="00B359FE" w:rsidRPr="006F4BD8" w:rsidRDefault="00B359FE" w:rsidP="00B359FE">
            <w:r>
              <w:t>Действия с воо</w:t>
            </w:r>
            <w:r>
              <w:t>б</w:t>
            </w:r>
            <w:r>
              <w:t>ражаемыми предметами.</w:t>
            </w:r>
          </w:p>
        </w:tc>
        <w:tc>
          <w:tcPr>
            <w:tcW w:w="1154" w:type="dxa"/>
          </w:tcPr>
          <w:p w:rsidR="00B359FE" w:rsidRPr="007A25D5" w:rsidRDefault="00B359FE" w:rsidP="00B359FE">
            <w:r w:rsidRPr="007A25D5">
              <w:rPr>
                <w:sz w:val="22"/>
                <w:szCs w:val="22"/>
              </w:rPr>
              <w:t>Актовый зал</w:t>
            </w:r>
          </w:p>
        </w:tc>
        <w:tc>
          <w:tcPr>
            <w:tcW w:w="1632" w:type="dxa"/>
          </w:tcPr>
          <w:p w:rsidR="00B359FE" w:rsidRDefault="00B359FE" w:rsidP="00B359FE">
            <w:pPr>
              <w:pStyle w:val="Default"/>
              <w:jc w:val="center"/>
              <w:rPr>
                <w:color w:val="auto"/>
                <w:sz w:val="20"/>
                <w:szCs w:val="20"/>
              </w:rPr>
            </w:pPr>
            <w:r>
              <w:rPr>
                <w:color w:val="auto"/>
                <w:sz w:val="20"/>
                <w:szCs w:val="20"/>
              </w:rPr>
              <w:t xml:space="preserve">  Педагогич</w:t>
            </w:r>
            <w:r>
              <w:rPr>
                <w:color w:val="auto"/>
                <w:sz w:val="20"/>
                <w:szCs w:val="20"/>
              </w:rPr>
              <w:t>е</w:t>
            </w:r>
            <w:r>
              <w:rPr>
                <w:color w:val="auto"/>
                <w:sz w:val="20"/>
                <w:szCs w:val="20"/>
              </w:rPr>
              <w:t>ское наблюд</w:t>
            </w:r>
            <w:r>
              <w:rPr>
                <w:color w:val="auto"/>
                <w:sz w:val="20"/>
                <w:szCs w:val="20"/>
              </w:rPr>
              <w:t>е</w:t>
            </w:r>
            <w:r>
              <w:rPr>
                <w:color w:val="auto"/>
                <w:sz w:val="20"/>
                <w:szCs w:val="20"/>
              </w:rPr>
              <w:t>ние, выполн</w:t>
            </w:r>
            <w:r>
              <w:rPr>
                <w:color w:val="auto"/>
                <w:sz w:val="20"/>
                <w:szCs w:val="20"/>
              </w:rPr>
              <w:t>е</w:t>
            </w:r>
            <w:r>
              <w:rPr>
                <w:color w:val="auto"/>
                <w:sz w:val="20"/>
                <w:szCs w:val="20"/>
              </w:rPr>
              <w:t xml:space="preserve">ние </w:t>
            </w:r>
            <w:r>
              <w:rPr>
                <w:sz w:val="20"/>
                <w:szCs w:val="20"/>
              </w:rPr>
              <w:t>практич</w:t>
            </w:r>
            <w:r>
              <w:rPr>
                <w:sz w:val="20"/>
                <w:szCs w:val="20"/>
              </w:rPr>
              <w:t>е</w:t>
            </w:r>
            <w:r>
              <w:rPr>
                <w:sz w:val="20"/>
                <w:szCs w:val="20"/>
              </w:rPr>
              <w:t>ского задания</w:t>
            </w:r>
          </w:p>
        </w:tc>
      </w:tr>
      <w:tr w:rsidR="00B359FE" w:rsidTr="00054E19">
        <w:tc>
          <w:tcPr>
            <w:tcW w:w="486" w:type="dxa"/>
          </w:tcPr>
          <w:p w:rsidR="00B359FE" w:rsidRDefault="00B359FE" w:rsidP="00B359FE">
            <w:pPr>
              <w:pStyle w:val="Default"/>
              <w:jc w:val="center"/>
              <w:rPr>
                <w:color w:val="auto"/>
                <w:sz w:val="20"/>
                <w:szCs w:val="20"/>
              </w:rPr>
            </w:pPr>
            <w:r>
              <w:rPr>
                <w:color w:val="auto"/>
                <w:sz w:val="20"/>
                <w:szCs w:val="20"/>
              </w:rPr>
              <w:t>17</w:t>
            </w:r>
          </w:p>
        </w:tc>
        <w:tc>
          <w:tcPr>
            <w:tcW w:w="1074" w:type="dxa"/>
          </w:tcPr>
          <w:p w:rsidR="00B359FE" w:rsidRDefault="00B359FE" w:rsidP="00B359FE">
            <w:pPr>
              <w:pStyle w:val="Default"/>
              <w:rPr>
                <w:color w:val="auto"/>
                <w:sz w:val="20"/>
                <w:szCs w:val="20"/>
              </w:rPr>
            </w:pPr>
          </w:p>
        </w:tc>
        <w:tc>
          <w:tcPr>
            <w:tcW w:w="854" w:type="dxa"/>
          </w:tcPr>
          <w:p w:rsidR="00B359FE" w:rsidRDefault="00B359FE" w:rsidP="00B359FE">
            <w:pPr>
              <w:pStyle w:val="Default"/>
              <w:jc w:val="center"/>
              <w:rPr>
                <w:color w:val="auto"/>
                <w:sz w:val="20"/>
                <w:szCs w:val="20"/>
              </w:rPr>
            </w:pPr>
          </w:p>
        </w:tc>
        <w:tc>
          <w:tcPr>
            <w:tcW w:w="686"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475" w:type="dxa"/>
          </w:tcPr>
          <w:p w:rsidR="00B359FE" w:rsidRDefault="00B359FE" w:rsidP="00B359FE">
            <w:pPr>
              <w:pStyle w:val="Default"/>
              <w:jc w:val="center"/>
              <w:rPr>
                <w:color w:val="auto"/>
                <w:sz w:val="20"/>
                <w:szCs w:val="20"/>
              </w:rPr>
            </w:pPr>
            <w:r>
              <w:rPr>
                <w:color w:val="auto"/>
                <w:sz w:val="20"/>
                <w:szCs w:val="20"/>
              </w:rPr>
              <w:t>репетиция</w:t>
            </w:r>
          </w:p>
        </w:tc>
        <w:tc>
          <w:tcPr>
            <w:tcW w:w="689" w:type="dxa"/>
          </w:tcPr>
          <w:p w:rsidR="00B359FE" w:rsidRDefault="00B359FE" w:rsidP="00B359FE">
            <w:pPr>
              <w:pStyle w:val="Default"/>
              <w:jc w:val="center"/>
              <w:rPr>
                <w:color w:val="auto"/>
                <w:sz w:val="20"/>
                <w:szCs w:val="20"/>
              </w:rPr>
            </w:pPr>
            <w:r>
              <w:rPr>
                <w:color w:val="auto"/>
                <w:sz w:val="20"/>
                <w:szCs w:val="20"/>
              </w:rPr>
              <w:t>13</w:t>
            </w:r>
          </w:p>
        </w:tc>
        <w:tc>
          <w:tcPr>
            <w:tcW w:w="2087" w:type="dxa"/>
          </w:tcPr>
          <w:p w:rsidR="00B359FE" w:rsidRDefault="00B359FE" w:rsidP="00B359FE">
            <w:r>
              <w:t>Подготовка к л</w:t>
            </w:r>
            <w:r>
              <w:t>и</w:t>
            </w:r>
            <w:r>
              <w:t>тературно-исторической п</w:t>
            </w:r>
            <w:r>
              <w:t>о</w:t>
            </w:r>
            <w:r>
              <w:t>становк «</w:t>
            </w:r>
            <w:r w:rsidRPr="00966454">
              <w:t xml:space="preserve">"Как царь Петр </w:t>
            </w:r>
            <w:r>
              <w:t>отр</w:t>
            </w:r>
            <w:r>
              <w:t>о</w:t>
            </w:r>
            <w:r>
              <w:t>ков уму-разуму учил"</w:t>
            </w:r>
          </w:p>
        </w:tc>
        <w:tc>
          <w:tcPr>
            <w:tcW w:w="1154" w:type="dxa"/>
          </w:tcPr>
          <w:p w:rsidR="00B359FE" w:rsidRPr="007A25D5" w:rsidRDefault="00B359FE" w:rsidP="00B359FE">
            <w:r w:rsidRPr="007A25D5">
              <w:rPr>
                <w:sz w:val="22"/>
                <w:szCs w:val="22"/>
              </w:rPr>
              <w:t>Актовый зал</w:t>
            </w:r>
          </w:p>
        </w:tc>
        <w:tc>
          <w:tcPr>
            <w:tcW w:w="1632" w:type="dxa"/>
          </w:tcPr>
          <w:p w:rsidR="00B359FE" w:rsidRDefault="00B359FE" w:rsidP="00B359FE">
            <w:pPr>
              <w:pStyle w:val="Default"/>
              <w:jc w:val="center"/>
              <w:rPr>
                <w:color w:val="auto"/>
                <w:sz w:val="20"/>
                <w:szCs w:val="20"/>
              </w:rPr>
            </w:pPr>
            <w:r>
              <w:rPr>
                <w:color w:val="auto"/>
                <w:sz w:val="20"/>
                <w:szCs w:val="20"/>
              </w:rPr>
              <w:t xml:space="preserve">  Педагогич</w:t>
            </w:r>
            <w:r>
              <w:rPr>
                <w:color w:val="auto"/>
                <w:sz w:val="20"/>
                <w:szCs w:val="20"/>
              </w:rPr>
              <w:t>е</w:t>
            </w:r>
            <w:r>
              <w:rPr>
                <w:color w:val="auto"/>
                <w:sz w:val="20"/>
                <w:szCs w:val="20"/>
              </w:rPr>
              <w:t>ское наблюд</w:t>
            </w:r>
            <w:r>
              <w:rPr>
                <w:color w:val="auto"/>
                <w:sz w:val="20"/>
                <w:szCs w:val="20"/>
              </w:rPr>
              <w:t>е</w:t>
            </w:r>
            <w:r>
              <w:rPr>
                <w:color w:val="auto"/>
                <w:sz w:val="20"/>
                <w:szCs w:val="20"/>
              </w:rPr>
              <w:t>ние, выполн</w:t>
            </w:r>
            <w:r>
              <w:rPr>
                <w:color w:val="auto"/>
                <w:sz w:val="20"/>
                <w:szCs w:val="20"/>
              </w:rPr>
              <w:t>е</w:t>
            </w:r>
            <w:r>
              <w:rPr>
                <w:color w:val="auto"/>
                <w:sz w:val="20"/>
                <w:szCs w:val="20"/>
              </w:rPr>
              <w:t xml:space="preserve">ние </w:t>
            </w:r>
            <w:r>
              <w:rPr>
                <w:sz w:val="20"/>
                <w:szCs w:val="20"/>
              </w:rPr>
              <w:t>практич</w:t>
            </w:r>
            <w:r>
              <w:rPr>
                <w:sz w:val="20"/>
                <w:szCs w:val="20"/>
              </w:rPr>
              <w:t>е</w:t>
            </w:r>
            <w:r>
              <w:rPr>
                <w:sz w:val="20"/>
                <w:szCs w:val="20"/>
              </w:rPr>
              <w:t>ского задания</w:t>
            </w:r>
          </w:p>
        </w:tc>
      </w:tr>
      <w:tr w:rsidR="00B359FE" w:rsidTr="00054E19">
        <w:tc>
          <w:tcPr>
            <w:tcW w:w="486" w:type="dxa"/>
          </w:tcPr>
          <w:p w:rsidR="00B359FE" w:rsidRDefault="00B359FE" w:rsidP="00B359FE">
            <w:pPr>
              <w:pStyle w:val="Default"/>
              <w:jc w:val="center"/>
              <w:rPr>
                <w:color w:val="auto"/>
                <w:sz w:val="20"/>
                <w:szCs w:val="20"/>
              </w:rPr>
            </w:pPr>
            <w:r>
              <w:rPr>
                <w:color w:val="auto"/>
                <w:sz w:val="20"/>
                <w:szCs w:val="20"/>
              </w:rPr>
              <w:t>18</w:t>
            </w:r>
          </w:p>
        </w:tc>
        <w:tc>
          <w:tcPr>
            <w:tcW w:w="1074" w:type="dxa"/>
          </w:tcPr>
          <w:p w:rsidR="00B359FE" w:rsidRDefault="00B359FE" w:rsidP="00B359FE">
            <w:pPr>
              <w:pStyle w:val="Default"/>
              <w:rPr>
                <w:color w:val="auto"/>
                <w:sz w:val="20"/>
                <w:szCs w:val="20"/>
              </w:rPr>
            </w:pPr>
          </w:p>
        </w:tc>
        <w:tc>
          <w:tcPr>
            <w:tcW w:w="854" w:type="dxa"/>
          </w:tcPr>
          <w:p w:rsidR="00B359FE" w:rsidRDefault="00B359FE" w:rsidP="00B359FE">
            <w:pPr>
              <w:pStyle w:val="Default"/>
              <w:jc w:val="center"/>
              <w:rPr>
                <w:color w:val="auto"/>
                <w:sz w:val="20"/>
                <w:szCs w:val="20"/>
              </w:rPr>
            </w:pPr>
          </w:p>
        </w:tc>
        <w:tc>
          <w:tcPr>
            <w:tcW w:w="686"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475" w:type="dxa"/>
          </w:tcPr>
          <w:p w:rsidR="00B359FE" w:rsidRDefault="00B359FE" w:rsidP="00B359FE">
            <w:pPr>
              <w:pStyle w:val="Default"/>
              <w:jc w:val="center"/>
              <w:rPr>
                <w:color w:val="auto"/>
                <w:sz w:val="20"/>
                <w:szCs w:val="20"/>
              </w:rPr>
            </w:pPr>
            <w:r>
              <w:rPr>
                <w:sz w:val="20"/>
                <w:szCs w:val="20"/>
              </w:rPr>
              <w:t>практическое  занятие</w:t>
            </w:r>
          </w:p>
        </w:tc>
        <w:tc>
          <w:tcPr>
            <w:tcW w:w="689" w:type="dxa"/>
          </w:tcPr>
          <w:p w:rsidR="00B359FE" w:rsidRDefault="00B359FE" w:rsidP="00B359FE">
            <w:pPr>
              <w:pStyle w:val="Default"/>
              <w:jc w:val="center"/>
              <w:rPr>
                <w:color w:val="auto"/>
                <w:sz w:val="20"/>
                <w:szCs w:val="20"/>
              </w:rPr>
            </w:pPr>
            <w:r>
              <w:rPr>
                <w:color w:val="auto"/>
                <w:sz w:val="20"/>
                <w:szCs w:val="20"/>
              </w:rPr>
              <w:t>10</w:t>
            </w:r>
          </w:p>
        </w:tc>
        <w:tc>
          <w:tcPr>
            <w:tcW w:w="2087" w:type="dxa"/>
          </w:tcPr>
          <w:p w:rsidR="00B359FE" w:rsidRPr="006F4BD8" w:rsidRDefault="00B359FE" w:rsidP="00B359FE">
            <w:r>
              <w:t>Действия с воо</w:t>
            </w:r>
            <w:r>
              <w:t>б</w:t>
            </w:r>
            <w:r>
              <w:t>ражаемыми предметами.</w:t>
            </w:r>
          </w:p>
        </w:tc>
        <w:tc>
          <w:tcPr>
            <w:tcW w:w="1154" w:type="dxa"/>
          </w:tcPr>
          <w:p w:rsidR="00B359FE" w:rsidRPr="007A25D5" w:rsidRDefault="00B359FE" w:rsidP="00B359FE">
            <w:r w:rsidRPr="007A25D5">
              <w:rPr>
                <w:sz w:val="22"/>
                <w:szCs w:val="22"/>
              </w:rPr>
              <w:t>Актовый зал</w:t>
            </w:r>
          </w:p>
        </w:tc>
        <w:tc>
          <w:tcPr>
            <w:tcW w:w="1632" w:type="dxa"/>
          </w:tcPr>
          <w:p w:rsidR="00B359FE" w:rsidRDefault="00B359FE" w:rsidP="00B359FE">
            <w:pPr>
              <w:pStyle w:val="Default"/>
              <w:jc w:val="center"/>
              <w:rPr>
                <w:color w:val="auto"/>
                <w:sz w:val="20"/>
                <w:szCs w:val="20"/>
              </w:rPr>
            </w:pPr>
            <w:r>
              <w:rPr>
                <w:color w:val="auto"/>
                <w:sz w:val="20"/>
                <w:szCs w:val="20"/>
              </w:rPr>
              <w:t xml:space="preserve">  Педагогич</w:t>
            </w:r>
            <w:r>
              <w:rPr>
                <w:color w:val="auto"/>
                <w:sz w:val="20"/>
                <w:szCs w:val="20"/>
              </w:rPr>
              <w:t>е</w:t>
            </w:r>
            <w:r>
              <w:rPr>
                <w:color w:val="auto"/>
                <w:sz w:val="20"/>
                <w:szCs w:val="20"/>
              </w:rPr>
              <w:t>ское наблюд</w:t>
            </w:r>
            <w:r>
              <w:rPr>
                <w:color w:val="auto"/>
                <w:sz w:val="20"/>
                <w:szCs w:val="20"/>
              </w:rPr>
              <w:t>е</w:t>
            </w:r>
            <w:r>
              <w:rPr>
                <w:color w:val="auto"/>
                <w:sz w:val="20"/>
                <w:szCs w:val="20"/>
              </w:rPr>
              <w:t>ние, выполн</w:t>
            </w:r>
            <w:r>
              <w:rPr>
                <w:color w:val="auto"/>
                <w:sz w:val="20"/>
                <w:szCs w:val="20"/>
              </w:rPr>
              <w:t>е</w:t>
            </w:r>
            <w:r>
              <w:rPr>
                <w:color w:val="auto"/>
                <w:sz w:val="20"/>
                <w:szCs w:val="20"/>
              </w:rPr>
              <w:t xml:space="preserve">ние </w:t>
            </w:r>
            <w:r>
              <w:rPr>
                <w:sz w:val="20"/>
                <w:szCs w:val="20"/>
              </w:rPr>
              <w:t>практич</w:t>
            </w:r>
            <w:r>
              <w:rPr>
                <w:sz w:val="20"/>
                <w:szCs w:val="20"/>
              </w:rPr>
              <w:t>е</w:t>
            </w:r>
            <w:r>
              <w:rPr>
                <w:sz w:val="20"/>
                <w:szCs w:val="20"/>
              </w:rPr>
              <w:t>ского задания</w:t>
            </w:r>
          </w:p>
        </w:tc>
      </w:tr>
      <w:tr w:rsidR="00B359FE" w:rsidTr="00054E19">
        <w:tc>
          <w:tcPr>
            <w:tcW w:w="486" w:type="dxa"/>
          </w:tcPr>
          <w:p w:rsidR="00B359FE" w:rsidRDefault="00B359FE" w:rsidP="00B359FE">
            <w:pPr>
              <w:pStyle w:val="Default"/>
              <w:jc w:val="center"/>
              <w:rPr>
                <w:color w:val="auto"/>
                <w:sz w:val="20"/>
                <w:szCs w:val="20"/>
              </w:rPr>
            </w:pPr>
            <w:r>
              <w:rPr>
                <w:color w:val="auto"/>
                <w:sz w:val="20"/>
                <w:szCs w:val="20"/>
              </w:rPr>
              <w:t>19</w:t>
            </w:r>
          </w:p>
        </w:tc>
        <w:tc>
          <w:tcPr>
            <w:tcW w:w="1074" w:type="dxa"/>
          </w:tcPr>
          <w:p w:rsidR="00B359FE" w:rsidRDefault="00B359FE" w:rsidP="00B359FE">
            <w:pPr>
              <w:pStyle w:val="Default"/>
              <w:rPr>
                <w:color w:val="auto"/>
                <w:sz w:val="20"/>
                <w:szCs w:val="20"/>
              </w:rPr>
            </w:pPr>
          </w:p>
        </w:tc>
        <w:tc>
          <w:tcPr>
            <w:tcW w:w="854" w:type="dxa"/>
          </w:tcPr>
          <w:p w:rsidR="00B359FE" w:rsidRDefault="00B359FE" w:rsidP="00B359FE">
            <w:pPr>
              <w:pStyle w:val="Default"/>
              <w:jc w:val="center"/>
              <w:rPr>
                <w:color w:val="auto"/>
                <w:sz w:val="20"/>
                <w:szCs w:val="20"/>
              </w:rPr>
            </w:pPr>
          </w:p>
        </w:tc>
        <w:tc>
          <w:tcPr>
            <w:tcW w:w="686"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475" w:type="dxa"/>
          </w:tcPr>
          <w:p w:rsidR="00B359FE" w:rsidRDefault="00B359FE" w:rsidP="00B359FE">
            <w:pPr>
              <w:pStyle w:val="Default"/>
              <w:jc w:val="center"/>
              <w:rPr>
                <w:color w:val="auto"/>
                <w:sz w:val="20"/>
                <w:szCs w:val="20"/>
              </w:rPr>
            </w:pPr>
            <w:r>
              <w:rPr>
                <w:sz w:val="20"/>
                <w:szCs w:val="20"/>
              </w:rPr>
              <w:t>практическое  занятие</w:t>
            </w:r>
          </w:p>
        </w:tc>
        <w:tc>
          <w:tcPr>
            <w:tcW w:w="689" w:type="dxa"/>
          </w:tcPr>
          <w:p w:rsidR="00B359FE" w:rsidRDefault="00B359FE" w:rsidP="00B359FE">
            <w:pPr>
              <w:pStyle w:val="Default"/>
              <w:jc w:val="center"/>
              <w:rPr>
                <w:color w:val="auto"/>
                <w:sz w:val="20"/>
                <w:szCs w:val="20"/>
              </w:rPr>
            </w:pPr>
            <w:r>
              <w:rPr>
                <w:color w:val="auto"/>
                <w:sz w:val="20"/>
                <w:szCs w:val="20"/>
              </w:rPr>
              <w:t>10</w:t>
            </w:r>
          </w:p>
        </w:tc>
        <w:tc>
          <w:tcPr>
            <w:tcW w:w="2087" w:type="dxa"/>
          </w:tcPr>
          <w:p w:rsidR="00B359FE" w:rsidRPr="006F4BD8" w:rsidRDefault="00B359FE" w:rsidP="00B359FE">
            <w:r>
              <w:t>Этюды и упра</w:t>
            </w:r>
            <w:r>
              <w:t>ж</w:t>
            </w:r>
            <w:r>
              <w:t>нения на память физических де</w:t>
            </w:r>
            <w:r>
              <w:t>й</w:t>
            </w:r>
            <w:r>
              <w:t>ствий</w:t>
            </w:r>
          </w:p>
        </w:tc>
        <w:tc>
          <w:tcPr>
            <w:tcW w:w="1154" w:type="dxa"/>
          </w:tcPr>
          <w:p w:rsidR="00B359FE" w:rsidRPr="007A25D5" w:rsidRDefault="00B359FE" w:rsidP="00B359FE">
            <w:r w:rsidRPr="007A25D5">
              <w:rPr>
                <w:sz w:val="22"/>
                <w:szCs w:val="22"/>
              </w:rPr>
              <w:t>Актовый зал</w:t>
            </w:r>
          </w:p>
        </w:tc>
        <w:tc>
          <w:tcPr>
            <w:tcW w:w="1632" w:type="dxa"/>
          </w:tcPr>
          <w:p w:rsidR="00B359FE" w:rsidRDefault="00B359FE" w:rsidP="00B359FE">
            <w:pPr>
              <w:pStyle w:val="Default"/>
              <w:jc w:val="center"/>
              <w:rPr>
                <w:color w:val="auto"/>
                <w:sz w:val="20"/>
                <w:szCs w:val="20"/>
              </w:rPr>
            </w:pPr>
            <w:r>
              <w:rPr>
                <w:color w:val="auto"/>
                <w:sz w:val="20"/>
                <w:szCs w:val="20"/>
              </w:rPr>
              <w:t xml:space="preserve">  Педагогич</w:t>
            </w:r>
            <w:r>
              <w:rPr>
                <w:color w:val="auto"/>
                <w:sz w:val="20"/>
                <w:szCs w:val="20"/>
              </w:rPr>
              <w:t>е</w:t>
            </w:r>
            <w:r>
              <w:rPr>
                <w:color w:val="auto"/>
                <w:sz w:val="20"/>
                <w:szCs w:val="20"/>
              </w:rPr>
              <w:t>ское наблюд</w:t>
            </w:r>
            <w:r>
              <w:rPr>
                <w:color w:val="auto"/>
                <w:sz w:val="20"/>
                <w:szCs w:val="20"/>
              </w:rPr>
              <w:t>е</w:t>
            </w:r>
            <w:r>
              <w:rPr>
                <w:color w:val="auto"/>
                <w:sz w:val="20"/>
                <w:szCs w:val="20"/>
              </w:rPr>
              <w:t>ние, выполн</w:t>
            </w:r>
            <w:r>
              <w:rPr>
                <w:color w:val="auto"/>
                <w:sz w:val="20"/>
                <w:szCs w:val="20"/>
              </w:rPr>
              <w:t>е</w:t>
            </w:r>
            <w:r>
              <w:rPr>
                <w:color w:val="auto"/>
                <w:sz w:val="20"/>
                <w:szCs w:val="20"/>
              </w:rPr>
              <w:t xml:space="preserve">ние </w:t>
            </w:r>
            <w:r>
              <w:rPr>
                <w:sz w:val="20"/>
                <w:szCs w:val="20"/>
              </w:rPr>
              <w:t>практич</w:t>
            </w:r>
            <w:r>
              <w:rPr>
                <w:sz w:val="20"/>
                <w:szCs w:val="20"/>
              </w:rPr>
              <w:t>е</w:t>
            </w:r>
            <w:r>
              <w:rPr>
                <w:sz w:val="20"/>
                <w:szCs w:val="20"/>
              </w:rPr>
              <w:lastRenderedPageBreak/>
              <w:t>ского задания</w:t>
            </w:r>
          </w:p>
        </w:tc>
      </w:tr>
      <w:tr w:rsidR="00B359FE" w:rsidTr="00054E19">
        <w:tc>
          <w:tcPr>
            <w:tcW w:w="486" w:type="dxa"/>
          </w:tcPr>
          <w:p w:rsidR="00B359FE" w:rsidRDefault="00B359FE" w:rsidP="00B359FE">
            <w:pPr>
              <w:pStyle w:val="Default"/>
              <w:jc w:val="center"/>
              <w:rPr>
                <w:color w:val="auto"/>
                <w:sz w:val="20"/>
                <w:szCs w:val="20"/>
              </w:rPr>
            </w:pPr>
            <w:r>
              <w:rPr>
                <w:color w:val="auto"/>
                <w:sz w:val="20"/>
                <w:szCs w:val="20"/>
              </w:rPr>
              <w:lastRenderedPageBreak/>
              <w:t>20</w:t>
            </w:r>
          </w:p>
        </w:tc>
        <w:tc>
          <w:tcPr>
            <w:tcW w:w="1074" w:type="dxa"/>
          </w:tcPr>
          <w:p w:rsidR="00B359FE" w:rsidRDefault="00B359FE" w:rsidP="00B359FE">
            <w:pPr>
              <w:pStyle w:val="Default"/>
              <w:rPr>
                <w:color w:val="auto"/>
                <w:sz w:val="20"/>
                <w:szCs w:val="20"/>
              </w:rPr>
            </w:pPr>
          </w:p>
        </w:tc>
        <w:tc>
          <w:tcPr>
            <w:tcW w:w="854" w:type="dxa"/>
          </w:tcPr>
          <w:p w:rsidR="00B359FE" w:rsidRDefault="00B359FE" w:rsidP="00B359FE">
            <w:pPr>
              <w:pStyle w:val="Default"/>
              <w:jc w:val="center"/>
              <w:rPr>
                <w:color w:val="auto"/>
                <w:sz w:val="20"/>
                <w:szCs w:val="20"/>
              </w:rPr>
            </w:pPr>
          </w:p>
        </w:tc>
        <w:tc>
          <w:tcPr>
            <w:tcW w:w="686"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475" w:type="dxa"/>
          </w:tcPr>
          <w:p w:rsidR="00B359FE" w:rsidRDefault="00B359FE" w:rsidP="00B359FE">
            <w:pPr>
              <w:pStyle w:val="Default"/>
              <w:jc w:val="center"/>
              <w:rPr>
                <w:color w:val="auto"/>
                <w:sz w:val="20"/>
                <w:szCs w:val="20"/>
              </w:rPr>
            </w:pPr>
            <w:r>
              <w:rPr>
                <w:sz w:val="20"/>
                <w:szCs w:val="20"/>
              </w:rPr>
              <w:t>практическое  занятие</w:t>
            </w:r>
          </w:p>
        </w:tc>
        <w:tc>
          <w:tcPr>
            <w:tcW w:w="689" w:type="dxa"/>
          </w:tcPr>
          <w:p w:rsidR="00B359FE" w:rsidRDefault="00B359FE" w:rsidP="00B359FE">
            <w:pPr>
              <w:pStyle w:val="Default"/>
              <w:rPr>
                <w:color w:val="auto"/>
                <w:sz w:val="20"/>
                <w:szCs w:val="20"/>
              </w:rPr>
            </w:pPr>
            <w:r>
              <w:rPr>
                <w:color w:val="auto"/>
                <w:sz w:val="20"/>
                <w:szCs w:val="20"/>
              </w:rPr>
              <w:t xml:space="preserve">    7</w:t>
            </w:r>
          </w:p>
        </w:tc>
        <w:tc>
          <w:tcPr>
            <w:tcW w:w="2087" w:type="dxa"/>
          </w:tcPr>
          <w:p w:rsidR="00B359FE" w:rsidRPr="006F4BD8" w:rsidRDefault="00B359FE" w:rsidP="00B359FE">
            <w:pPr>
              <w:widowControl w:val="0"/>
              <w:ind w:left="34"/>
              <w:rPr>
                <w:bCs/>
              </w:rPr>
            </w:pPr>
            <w:r>
              <w:rPr>
                <w:bCs/>
              </w:rPr>
              <w:t>Что такое «сц</w:t>
            </w:r>
            <w:r>
              <w:rPr>
                <w:bCs/>
              </w:rPr>
              <w:t>е</w:t>
            </w:r>
            <w:r>
              <w:rPr>
                <w:bCs/>
              </w:rPr>
              <w:t>ническая пл</w:t>
            </w:r>
            <w:r>
              <w:rPr>
                <w:bCs/>
              </w:rPr>
              <w:t>о</w:t>
            </w:r>
            <w:r>
              <w:rPr>
                <w:bCs/>
              </w:rPr>
              <w:t>щадка»? Умение «распределиться» на сцене.</w:t>
            </w:r>
          </w:p>
        </w:tc>
        <w:tc>
          <w:tcPr>
            <w:tcW w:w="1154" w:type="dxa"/>
          </w:tcPr>
          <w:p w:rsidR="00B359FE" w:rsidRPr="007A25D5" w:rsidRDefault="00B359FE" w:rsidP="00B359FE">
            <w:r w:rsidRPr="007A25D5">
              <w:rPr>
                <w:sz w:val="22"/>
                <w:szCs w:val="22"/>
              </w:rPr>
              <w:t>Актовый зал</w:t>
            </w:r>
          </w:p>
        </w:tc>
        <w:tc>
          <w:tcPr>
            <w:tcW w:w="1632" w:type="dxa"/>
          </w:tcPr>
          <w:p w:rsidR="00B359FE" w:rsidRDefault="00B359FE" w:rsidP="00B359FE">
            <w:pPr>
              <w:pStyle w:val="Default"/>
              <w:jc w:val="center"/>
              <w:rPr>
                <w:color w:val="auto"/>
                <w:sz w:val="20"/>
                <w:szCs w:val="20"/>
              </w:rPr>
            </w:pPr>
          </w:p>
        </w:tc>
      </w:tr>
      <w:tr w:rsidR="00B359FE" w:rsidTr="00054E19">
        <w:tc>
          <w:tcPr>
            <w:tcW w:w="486" w:type="dxa"/>
          </w:tcPr>
          <w:p w:rsidR="00B359FE" w:rsidRDefault="00B359FE" w:rsidP="00B359FE">
            <w:pPr>
              <w:pStyle w:val="Default"/>
              <w:jc w:val="center"/>
              <w:rPr>
                <w:color w:val="auto"/>
                <w:sz w:val="20"/>
                <w:szCs w:val="20"/>
              </w:rPr>
            </w:pPr>
            <w:r>
              <w:rPr>
                <w:color w:val="auto"/>
                <w:sz w:val="20"/>
                <w:szCs w:val="20"/>
              </w:rPr>
              <w:t>21</w:t>
            </w:r>
          </w:p>
        </w:tc>
        <w:tc>
          <w:tcPr>
            <w:tcW w:w="1074" w:type="dxa"/>
          </w:tcPr>
          <w:p w:rsidR="00B359FE" w:rsidRDefault="00B359FE" w:rsidP="00B359FE">
            <w:pPr>
              <w:pStyle w:val="Default"/>
              <w:rPr>
                <w:color w:val="auto"/>
                <w:sz w:val="20"/>
                <w:szCs w:val="20"/>
              </w:rPr>
            </w:pPr>
          </w:p>
        </w:tc>
        <w:tc>
          <w:tcPr>
            <w:tcW w:w="854" w:type="dxa"/>
          </w:tcPr>
          <w:p w:rsidR="00B359FE" w:rsidRDefault="00B359FE" w:rsidP="00B359FE">
            <w:pPr>
              <w:pStyle w:val="Default"/>
              <w:jc w:val="center"/>
              <w:rPr>
                <w:color w:val="auto"/>
                <w:sz w:val="20"/>
                <w:szCs w:val="20"/>
              </w:rPr>
            </w:pPr>
          </w:p>
        </w:tc>
        <w:tc>
          <w:tcPr>
            <w:tcW w:w="686"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475" w:type="dxa"/>
          </w:tcPr>
          <w:p w:rsidR="00B359FE" w:rsidRDefault="00B359FE" w:rsidP="00B359FE">
            <w:pPr>
              <w:pStyle w:val="Default"/>
              <w:jc w:val="center"/>
              <w:rPr>
                <w:color w:val="auto"/>
                <w:sz w:val="20"/>
                <w:szCs w:val="20"/>
              </w:rPr>
            </w:pPr>
            <w:r>
              <w:rPr>
                <w:sz w:val="20"/>
                <w:szCs w:val="20"/>
              </w:rPr>
              <w:t>практическое  занятие</w:t>
            </w:r>
          </w:p>
        </w:tc>
        <w:tc>
          <w:tcPr>
            <w:tcW w:w="689" w:type="dxa"/>
          </w:tcPr>
          <w:p w:rsidR="00B359FE" w:rsidRDefault="00B359FE" w:rsidP="00B359FE">
            <w:pPr>
              <w:pStyle w:val="Default"/>
              <w:jc w:val="center"/>
              <w:rPr>
                <w:color w:val="auto"/>
                <w:sz w:val="20"/>
                <w:szCs w:val="20"/>
              </w:rPr>
            </w:pPr>
            <w:r>
              <w:rPr>
                <w:color w:val="auto"/>
                <w:sz w:val="20"/>
                <w:szCs w:val="20"/>
              </w:rPr>
              <w:t>15</w:t>
            </w:r>
          </w:p>
        </w:tc>
        <w:tc>
          <w:tcPr>
            <w:tcW w:w="2087" w:type="dxa"/>
          </w:tcPr>
          <w:p w:rsidR="00B359FE" w:rsidRPr="006F4BD8" w:rsidRDefault="00B359FE" w:rsidP="00B359FE">
            <w:r>
              <w:t>Взаимодействие с партнером</w:t>
            </w:r>
          </w:p>
        </w:tc>
        <w:tc>
          <w:tcPr>
            <w:tcW w:w="1154" w:type="dxa"/>
          </w:tcPr>
          <w:p w:rsidR="00B359FE" w:rsidRPr="007A25D5" w:rsidRDefault="00B359FE" w:rsidP="00B359FE">
            <w:r w:rsidRPr="007A25D5">
              <w:rPr>
                <w:sz w:val="22"/>
                <w:szCs w:val="22"/>
              </w:rPr>
              <w:t>Актовый зал</w:t>
            </w:r>
          </w:p>
        </w:tc>
        <w:tc>
          <w:tcPr>
            <w:tcW w:w="1632" w:type="dxa"/>
          </w:tcPr>
          <w:p w:rsidR="00B359FE" w:rsidRDefault="00B359FE" w:rsidP="00B359FE">
            <w:pPr>
              <w:pStyle w:val="Default"/>
              <w:jc w:val="center"/>
              <w:rPr>
                <w:sz w:val="20"/>
                <w:szCs w:val="20"/>
              </w:rPr>
            </w:pPr>
          </w:p>
        </w:tc>
      </w:tr>
      <w:tr w:rsidR="00B359FE" w:rsidTr="00054E19">
        <w:tc>
          <w:tcPr>
            <w:tcW w:w="486" w:type="dxa"/>
          </w:tcPr>
          <w:p w:rsidR="00B359FE" w:rsidRDefault="00B359FE" w:rsidP="00B359FE">
            <w:pPr>
              <w:pStyle w:val="Default"/>
              <w:jc w:val="center"/>
              <w:rPr>
                <w:color w:val="auto"/>
                <w:sz w:val="20"/>
                <w:szCs w:val="20"/>
              </w:rPr>
            </w:pPr>
            <w:r>
              <w:rPr>
                <w:color w:val="auto"/>
                <w:sz w:val="20"/>
                <w:szCs w:val="20"/>
              </w:rPr>
              <w:t>22</w:t>
            </w:r>
          </w:p>
        </w:tc>
        <w:tc>
          <w:tcPr>
            <w:tcW w:w="1074" w:type="dxa"/>
          </w:tcPr>
          <w:p w:rsidR="00B359FE" w:rsidRDefault="00B359FE" w:rsidP="00B359FE">
            <w:pPr>
              <w:pStyle w:val="Default"/>
              <w:rPr>
                <w:color w:val="auto"/>
                <w:sz w:val="20"/>
                <w:szCs w:val="20"/>
              </w:rPr>
            </w:pPr>
          </w:p>
        </w:tc>
        <w:tc>
          <w:tcPr>
            <w:tcW w:w="854" w:type="dxa"/>
          </w:tcPr>
          <w:p w:rsidR="00B359FE" w:rsidRDefault="00B359FE" w:rsidP="00B359FE">
            <w:pPr>
              <w:pStyle w:val="Default"/>
              <w:jc w:val="center"/>
              <w:rPr>
                <w:color w:val="auto"/>
                <w:sz w:val="20"/>
                <w:szCs w:val="20"/>
              </w:rPr>
            </w:pPr>
          </w:p>
        </w:tc>
        <w:tc>
          <w:tcPr>
            <w:tcW w:w="686"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475" w:type="dxa"/>
          </w:tcPr>
          <w:p w:rsidR="00B359FE" w:rsidRDefault="00B359FE" w:rsidP="00B359FE">
            <w:pPr>
              <w:pStyle w:val="Default"/>
              <w:jc w:val="center"/>
              <w:rPr>
                <w:color w:val="auto"/>
                <w:sz w:val="20"/>
                <w:szCs w:val="20"/>
              </w:rPr>
            </w:pPr>
            <w:r>
              <w:rPr>
                <w:sz w:val="20"/>
                <w:szCs w:val="20"/>
              </w:rPr>
              <w:t>практическое  занятие</w:t>
            </w:r>
          </w:p>
        </w:tc>
        <w:tc>
          <w:tcPr>
            <w:tcW w:w="689" w:type="dxa"/>
          </w:tcPr>
          <w:p w:rsidR="00B359FE" w:rsidRDefault="00B359FE" w:rsidP="00B359FE">
            <w:pPr>
              <w:pStyle w:val="Default"/>
              <w:jc w:val="center"/>
              <w:rPr>
                <w:color w:val="auto"/>
                <w:sz w:val="20"/>
                <w:szCs w:val="20"/>
              </w:rPr>
            </w:pPr>
            <w:r>
              <w:rPr>
                <w:color w:val="auto"/>
                <w:sz w:val="20"/>
                <w:szCs w:val="20"/>
              </w:rPr>
              <w:t>10</w:t>
            </w:r>
          </w:p>
        </w:tc>
        <w:tc>
          <w:tcPr>
            <w:tcW w:w="2087" w:type="dxa"/>
          </w:tcPr>
          <w:p w:rsidR="00B359FE" w:rsidRPr="006F4BD8" w:rsidRDefault="00B359FE" w:rsidP="00B359FE">
            <w:r>
              <w:t>Предлагаемые обстоятельства</w:t>
            </w:r>
          </w:p>
        </w:tc>
        <w:tc>
          <w:tcPr>
            <w:tcW w:w="1154" w:type="dxa"/>
          </w:tcPr>
          <w:p w:rsidR="00B359FE" w:rsidRPr="00F15CFC" w:rsidRDefault="00B359FE" w:rsidP="00B359FE">
            <w:r w:rsidRPr="00F15CFC">
              <w:rPr>
                <w:sz w:val="22"/>
                <w:szCs w:val="22"/>
              </w:rPr>
              <w:t>Учебный кабинет</w:t>
            </w:r>
          </w:p>
        </w:tc>
        <w:tc>
          <w:tcPr>
            <w:tcW w:w="1632" w:type="dxa"/>
          </w:tcPr>
          <w:p w:rsidR="00B359FE" w:rsidRDefault="00B359FE" w:rsidP="00B359FE">
            <w:pPr>
              <w:pStyle w:val="Default"/>
              <w:jc w:val="center"/>
              <w:rPr>
                <w:color w:val="auto"/>
                <w:sz w:val="20"/>
                <w:szCs w:val="20"/>
              </w:rPr>
            </w:pPr>
            <w:r>
              <w:rPr>
                <w:sz w:val="20"/>
                <w:szCs w:val="20"/>
              </w:rPr>
              <w:t>Устный опрос, педагогическое наблюдение, выполнение практического задания</w:t>
            </w:r>
          </w:p>
        </w:tc>
      </w:tr>
      <w:tr w:rsidR="00B359FE" w:rsidTr="00054E19">
        <w:tc>
          <w:tcPr>
            <w:tcW w:w="486" w:type="dxa"/>
          </w:tcPr>
          <w:p w:rsidR="00B359FE" w:rsidRDefault="00B359FE" w:rsidP="00B359FE">
            <w:pPr>
              <w:pStyle w:val="Default"/>
              <w:jc w:val="center"/>
              <w:rPr>
                <w:color w:val="auto"/>
                <w:sz w:val="20"/>
                <w:szCs w:val="20"/>
              </w:rPr>
            </w:pPr>
            <w:r>
              <w:rPr>
                <w:color w:val="auto"/>
                <w:sz w:val="20"/>
                <w:szCs w:val="20"/>
              </w:rPr>
              <w:t xml:space="preserve"> 23</w:t>
            </w:r>
          </w:p>
        </w:tc>
        <w:tc>
          <w:tcPr>
            <w:tcW w:w="1074" w:type="dxa"/>
          </w:tcPr>
          <w:p w:rsidR="00B359FE" w:rsidRDefault="00B359FE" w:rsidP="00B359FE">
            <w:pPr>
              <w:pStyle w:val="Default"/>
              <w:rPr>
                <w:color w:val="auto"/>
                <w:sz w:val="20"/>
                <w:szCs w:val="20"/>
              </w:rPr>
            </w:pPr>
          </w:p>
        </w:tc>
        <w:tc>
          <w:tcPr>
            <w:tcW w:w="854" w:type="dxa"/>
          </w:tcPr>
          <w:p w:rsidR="00B359FE" w:rsidRDefault="00B359FE" w:rsidP="00B359FE">
            <w:pPr>
              <w:pStyle w:val="Default"/>
              <w:jc w:val="center"/>
              <w:rPr>
                <w:color w:val="auto"/>
                <w:sz w:val="20"/>
                <w:szCs w:val="20"/>
              </w:rPr>
            </w:pPr>
          </w:p>
        </w:tc>
        <w:tc>
          <w:tcPr>
            <w:tcW w:w="686"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475" w:type="dxa"/>
          </w:tcPr>
          <w:p w:rsidR="00B359FE" w:rsidRDefault="00B359FE" w:rsidP="00B359FE">
            <w:pPr>
              <w:pStyle w:val="Default"/>
              <w:jc w:val="center"/>
              <w:rPr>
                <w:color w:val="auto"/>
                <w:sz w:val="20"/>
                <w:szCs w:val="20"/>
              </w:rPr>
            </w:pPr>
            <w:r>
              <w:rPr>
                <w:sz w:val="20"/>
                <w:szCs w:val="20"/>
              </w:rPr>
              <w:t>практическое  занятие</w:t>
            </w:r>
          </w:p>
        </w:tc>
        <w:tc>
          <w:tcPr>
            <w:tcW w:w="689" w:type="dxa"/>
          </w:tcPr>
          <w:p w:rsidR="00B359FE" w:rsidRDefault="00B359FE" w:rsidP="00B359FE">
            <w:pPr>
              <w:pStyle w:val="Default"/>
              <w:jc w:val="center"/>
              <w:rPr>
                <w:color w:val="auto"/>
                <w:sz w:val="20"/>
                <w:szCs w:val="20"/>
              </w:rPr>
            </w:pPr>
            <w:r>
              <w:rPr>
                <w:color w:val="auto"/>
                <w:sz w:val="20"/>
                <w:szCs w:val="20"/>
              </w:rPr>
              <w:t>5</w:t>
            </w:r>
          </w:p>
        </w:tc>
        <w:tc>
          <w:tcPr>
            <w:tcW w:w="2087" w:type="dxa"/>
          </w:tcPr>
          <w:p w:rsidR="00B359FE" w:rsidRPr="006F4BD8" w:rsidRDefault="00B359FE" w:rsidP="00B359FE">
            <w:r>
              <w:t>Этюд -инсценировки басен</w:t>
            </w:r>
          </w:p>
        </w:tc>
        <w:tc>
          <w:tcPr>
            <w:tcW w:w="1154" w:type="dxa"/>
          </w:tcPr>
          <w:p w:rsidR="00B359FE" w:rsidRPr="007A25D5" w:rsidRDefault="00B359FE" w:rsidP="00B359FE">
            <w:r w:rsidRPr="007A25D5">
              <w:rPr>
                <w:sz w:val="22"/>
                <w:szCs w:val="22"/>
              </w:rPr>
              <w:t>Актовый зал</w:t>
            </w:r>
          </w:p>
        </w:tc>
        <w:tc>
          <w:tcPr>
            <w:tcW w:w="1632" w:type="dxa"/>
          </w:tcPr>
          <w:p w:rsidR="00B359FE" w:rsidRDefault="00B359FE" w:rsidP="00B359FE">
            <w:pPr>
              <w:pStyle w:val="Default"/>
              <w:jc w:val="center"/>
              <w:rPr>
                <w:color w:val="auto"/>
                <w:sz w:val="20"/>
                <w:szCs w:val="20"/>
              </w:rPr>
            </w:pPr>
            <w:r>
              <w:rPr>
                <w:sz w:val="20"/>
                <w:szCs w:val="20"/>
              </w:rPr>
              <w:t>Педагогическое наблюдение, итоговое обр</w:t>
            </w:r>
            <w:r>
              <w:rPr>
                <w:sz w:val="20"/>
                <w:szCs w:val="20"/>
              </w:rPr>
              <w:t>а</w:t>
            </w:r>
            <w:r>
              <w:rPr>
                <w:sz w:val="20"/>
                <w:szCs w:val="20"/>
              </w:rPr>
              <w:t>зовательное событие</w:t>
            </w:r>
          </w:p>
        </w:tc>
      </w:tr>
      <w:tr w:rsidR="00B359FE" w:rsidTr="00054E19">
        <w:tc>
          <w:tcPr>
            <w:tcW w:w="486" w:type="dxa"/>
          </w:tcPr>
          <w:p w:rsidR="00B359FE" w:rsidRDefault="00B359FE" w:rsidP="00B359FE">
            <w:pPr>
              <w:pStyle w:val="Default"/>
              <w:jc w:val="center"/>
              <w:rPr>
                <w:color w:val="auto"/>
                <w:sz w:val="20"/>
                <w:szCs w:val="20"/>
              </w:rPr>
            </w:pPr>
            <w:r>
              <w:rPr>
                <w:color w:val="auto"/>
                <w:sz w:val="20"/>
                <w:szCs w:val="20"/>
              </w:rPr>
              <w:t>24</w:t>
            </w:r>
          </w:p>
        </w:tc>
        <w:tc>
          <w:tcPr>
            <w:tcW w:w="1074" w:type="dxa"/>
          </w:tcPr>
          <w:p w:rsidR="00B359FE" w:rsidRDefault="00B359FE" w:rsidP="00B359FE">
            <w:pPr>
              <w:pStyle w:val="Default"/>
              <w:rPr>
                <w:color w:val="auto"/>
                <w:sz w:val="20"/>
                <w:szCs w:val="20"/>
              </w:rPr>
            </w:pPr>
          </w:p>
        </w:tc>
        <w:tc>
          <w:tcPr>
            <w:tcW w:w="854" w:type="dxa"/>
          </w:tcPr>
          <w:p w:rsidR="00B359FE" w:rsidRDefault="00B359FE" w:rsidP="00B359FE">
            <w:pPr>
              <w:pStyle w:val="Default"/>
              <w:jc w:val="center"/>
              <w:rPr>
                <w:color w:val="auto"/>
                <w:sz w:val="20"/>
                <w:szCs w:val="20"/>
              </w:rPr>
            </w:pPr>
          </w:p>
        </w:tc>
        <w:tc>
          <w:tcPr>
            <w:tcW w:w="686"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475" w:type="dxa"/>
          </w:tcPr>
          <w:p w:rsidR="00B359FE" w:rsidRDefault="00B359FE" w:rsidP="00B359FE">
            <w:pPr>
              <w:pStyle w:val="Default"/>
              <w:jc w:val="center"/>
              <w:rPr>
                <w:color w:val="auto"/>
                <w:sz w:val="20"/>
                <w:szCs w:val="20"/>
              </w:rPr>
            </w:pPr>
            <w:r>
              <w:rPr>
                <w:sz w:val="20"/>
                <w:szCs w:val="20"/>
              </w:rPr>
              <w:t>практическое  занятие</w:t>
            </w:r>
          </w:p>
        </w:tc>
        <w:tc>
          <w:tcPr>
            <w:tcW w:w="689" w:type="dxa"/>
          </w:tcPr>
          <w:p w:rsidR="00B359FE" w:rsidRDefault="00B359FE" w:rsidP="00B359FE">
            <w:pPr>
              <w:pStyle w:val="Default"/>
              <w:jc w:val="center"/>
              <w:rPr>
                <w:color w:val="auto"/>
                <w:sz w:val="20"/>
                <w:szCs w:val="20"/>
              </w:rPr>
            </w:pPr>
            <w:r>
              <w:rPr>
                <w:color w:val="auto"/>
                <w:sz w:val="20"/>
                <w:szCs w:val="20"/>
              </w:rPr>
              <w:t>10</w:t>
            </w:r>
          </w:p>
        </w:tc>
        <w:tc>
          <w:tcPr>
            <w:tcW w:w="2087" w:type="dxa"/>
          </w:tcPr>
          <w:p w:rsidR="00B359FE" w:rsidRPr="00A725E5" w:rsidRDefault="00B359FE" w:rsidP="00B359FE">
            <w:r>
              <w:t>Работа над с</w:t>
            </w:r>
            <w:r>
              <w:t>ю</w:t>
            </w:r>
            <w:r>
              <w:t>жетными отры</w:t>
            </w:r>
            <w:r>
              <w:t>в</w:t>
            </w:r>
            <w:r>
              <w:t>ками</w:t>
            </w:r>
          </w:p>
        </w:tc>
        <w:tc>
          <w:tcPr>
            <w:tcW w:w="1154" w:type="dxa"/>
          </w:tcPr>
          <w:p w:rsidR="00B359FE" w:rsidRPr="00F15CFC" w:rsidRDefault="00B359FE" w:rsidP="00B359FE">
            <w:r w:rsidRPr="00F15CFC">
              <w:rPr>
                <w:sz w:val="22"/>
                <w:szCs w:val="22"/>
              </w:rPr>
              <w:t>Учебный кабинет</w:t>
            </w:r>
          </w:p>
        </w:tc>
        <w:tc>
          <w:tcPr>
            <w:tcW w:w="1632" w:type="dxa"/>
          </w:tcPr>
          <w:p w:rsidR="00B359FE" w:rsidRDefault="00B359FE" w:rsidP="00B359FE">
            <w:pPr>
              <w:pStyle w:val="Default"/>
              <w:jc w:val="center"/>
              <w:rPr>
                <w:color w:val="auto"/>
                <w:sz w:val="20"/>
                <w:szCs w:val="20"/>
              </w:rPr>
            </w:pPr>
            <w:r>
              <w:rPr>
                <w:sz w:val="20"/>
                <w:szCs w:val="20"/>
              </w:rPr>
              <w:t>Педагогическое наблюдение, итоговое обр</w:t>
            </w:r>
            <w:r>
              <w:rPr>
                <w:sz w:val="20"/>
                <w:szCs w:val="20"/>
              </w:rPr>
              <w:t>а</w:t>
            </w:r>
            <w:r>
              <w:rPr>
                <w:sz w:val="20"/>
                <w:szCs w:val="20"/>
              </w:rPr>
              <w:t>зовательное событие</w:t>
            </w:r>
          </w:p>
        </w:tc>
      </w:tr>
      <w:tr w:rsidR="00B359FE" w:rsidTr="00054E19">
        <w:tc>
          <w:tcPr>
            <w:tcW w:w="486" w:type="dxa"/>
          </w:tcPr>
          <w:p w:rsidR="00B359FE" w:rsidRDefault="00B359FE" w:rsidP="00B359FE">
            <w:pPr>
              <w:pStyle w:val="Default"/>
              <w:jc w:val="center"/>
              <w:rPr>
                <w:color w:val="auto"/>
                <w:sz w:val="20"/>
                <w:szCs w:val="20"/>
              </w:rPr>
            </w:pPr>
            <w:r>
              <w:rPr>
                <w:color w:val="auto"/>
                <w:sz w:val="20"/>
                <w:szCs w:val="20"/>
              </w:rPr>
              <w:t>25</w:t>
            </w:r>
          </w:p>
        </w:tc>
        <w:tc>
          <w:tcPr>
            <w:tcW w:w="1074" w:type="dxa"/>
          </w:tcPr>
          <w:p w:rsidR="00B359FE" w:rsidRDefault="00B359FE" w:rsidP="00B359FE">
            <w:pPr>
              <w:pStyle w:val="Default"/>
              <w:rPr>
                <w:color w:val="auto"/>
                <w:sz w:val="20"/>
                <w:szCs w:val="20"/>
              </w:rPr>
            </w:pPr>
          </w:p>
        </w:tc>
        <w:tc>
          <w:tcPr>
            <w:tcW w:w="854" w:type="dxa"/>
          </w:tcPr>
          <w:p w:rsidR="00B359FE" w:rsidRPr="006F4BD8" w:rsidRDefault="00B359FE" w:rsidP="00B359FE">
            <w:pPr>
              <w:pStyle w:val="Default"/>
              <w:jc w:val="center"/>
              <w:rPr>
                <w:sz w:val="20"/>
                <w:szCs w:val="20"/>
              </w:rPr>
            </w:pPr>
          </w:p>
        </w:tc>
        <w:tc>
          <w:tcPr>
            <w:tcW w:w="686"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475" w:type="dxa"/>
          </w:tcPr>
          <w:p w:rsidR="00B359FE" w:rsidRDefault="00B359FE" w:rsidP="00B359FE">
            <w:pPr>
              <w:pStyle w:val="Default"/>
              <w:jc w:val="center"/>
              <w:rPr>
                <w:color w:val="auto"/>
                <w:sz w:val="20"/>
                <w:szCs w:val="20"/>
              </w:rPr>
            </w:pPr>
            <w:r>
              <w:rPr>
                <w:sz w:val="20"/>
                <w:szCs w:val="20"/>
              </w:rPr>
              <w:t>практическое  занятие</w:t>
            </w:r>
          </w:p>
        </w:tc>
        <w:tc>
          <w:tcPr>
            <w:tcW w:w="689" w:type="dxa"/>
          </w:tcPr>
          <w:p w:rsidR="00B359FE" w:rsidRPr="006F4BD8" w:rsidRDefault="00B359FE" w:rsidP="00B359FE">
            <w:pPr>
              <w:pStyle w:val="Default"/>
              <w:jc w:val="center"/>
              <w:rPr>
                <w:sz w:val="20"/>
                <w:szCs w:val="20"/>
              </w:rPr>
            </w:pPr>
            <w:r>
              <w:rPr>
                <w:sz w:val="20"/>
                <w:szCs w:val="20"/>
              </w:rPr>
              <w:t>6</w:t>
            </w:r>
          </w:p>
        </w:tc>
        <w:tc>
          <w:tcPr>
            <w:tcW w:w="2087" w:type="dxa"/>
          </w:tcPr>
          <w:p w:rsidR="00B359FE" w:rsidRPr="006F4BD8" w:rsidRDefault="00B359FE" w:rsidP="00B359FE">
            <w:pPr>
              <w:rPr>
                <w:bCs/>
              </w:rPr>
            </w:pPr>
            <w:r>
              <w:rPr>
                <w:bCs/>
              </w:rPr>
              <w:t>Понятие «Темпо-ритм»</w:t>
            </w:r>
          </w:p>
        </w:tc>
        <w:tc>
          <w:tcPr>
            <w:tcW w:w="1154" w:type="dxa"/>
          </w:tcPr>
          <w:p w:rsidR="00B359FE" w:rsidRPr="007A25D5" w:rsidRDefault="00B359FE" w:rsidP="00B359FE">
            <w:r w:rsidRPr="007A25D5">
              <w:rPr>
                <w:sz w:val="22"/>
                <w:szCs w:val="22"/>
              </w:rPr>
              <w:t>Актовый зал</w:t>
            </w:r>
          </w:p>
        </w:tc>
        <w:tc>
          <w:tcPr>
            <w:tcW w:w="1632" w:type="dxa"/>
          </w:tcPr>
          <w:p w:rsidR="00B359FE" w:rsidRDefault="00B359FE" w:rsidP="00B359FE">
            <w:pPr>
              <w:pStyle w:val="Default"/>
              <w:jc w:val="center"/>
              <w:rPr>
                <w:color w:val="auto"/>
                <w:sz w:val="20"/>
                <w:szCs w:val="20"/>
              </w:rPr>
            </w:pPr>
            <w:r>
              <w:rPr>
                <w:sz w:val="20"/>
                <w:szCs w:val="20"/>
              </w:rPr>
              <w:t>Педагогическое наблюдение, итоговое обр</w:t>
            </w:r>
            <w:r>
              <w:rPr>
                <w:sz w:val="20"/>
                <w:szCs w:val="20"/>
              </w:rPr>
              <w:t>а</w:t>
            </w:r>
            <w:r>
              <w:rPr>
                <w:sz w:val="20"/>
                <w:szCs w:val="20"/>
              </w:rPr>
              <w:t>зовательное событие</w:t>
            </w:r>
          </w:p>
        </w:tc>
      </w:tr>
      <w:tr w:rsidR="00B359FE" w:rsidTr="00054E19">
        <w:tc>
          <w:tcPr>
            <w:tcW w:w="486" w:type="dxa"/>
          </w:tcPr>
          <w:p w:rsidR="00B359FE" w:rsidRDefault="00B359FE" w:rsidP="00B359FE">
            <w:pPr>
              <w:pStyle w:val="Default"/>
              <w:jc w:val="center"/>
              <w:rPr>
                <w:color w:val="auto"/>
                <w:sz w:val="20"/>
                <w:szCs w:val="20"/>
              </w:rPr>
            </w:pPr>
            <w:r>
              <w:rPr>
                <w:color w:val="auto"/>
                <w:sz w:val="20"/>
                <w:szCs w:val="20"/>
              </w:rPr>
              <w:t>26</w:t>
            </w:r>
          </w:p>
        </w:tc>
        <w:tc>
          <w:tcPr>
            <w:tcW w:w="1074" w:type="dxa"/>
          </w:tcPr>
          <w:p w:rsidR="00B359FE" w:rsidRPr="006F4BD8" w:rsidRDefault="00B359FE" w:rsidP="00B359FE">
            <w:pPr>
              <w:pStyle w:val="Default"/>
              <w:rPr>
                <w:sz w:val="20"/>
                <w:szCs w:val="20"/>
              </w:rPr>
            </w:pPr>
          </w:p>
        </w:tc>
        <w:tc>
          <w:tcPr>
            <w:tcW w:w="854" w:type="dxa"/>
          </w:tcPr>
          <w:p w:rsidR="00B359FE" w:rsidRPr="006F4BD8" w:rsidRDefault="00B359FE" w:rsidP="00B359FE">
            <w:pPr>
              <w:pStyle w:val="Default"/>
              <w:jc w:val="center"/>
              <w:rPr>
                <w:sz w:val="20"/>
                <w:szCs w:val="20"/>
              </w:rPr>
            </w:pPr>
          </w:p>
        </w:tc>
        <w:tc>
          <w:tcPr>
            <w:tcW w:w="686"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475" w:type="dxa"/>
          </w:tcPr>
          <w:p w:rsidR="00B359FE" w:rsidRDefault="00B359FE" w:rsidP="00B359FE">
            <w:pPr>
              <w:pStyle w:val="Default"/>
              <w:jc w:val="center"/>
              <w:rPr>
                <w:color w:val="auto"/>
                <w:sz w:val="20"/>
                <w:szCs w:val="20"/>
              </w:rPr>
            </w:pPr>
            <w:r>
              <w:rPr>
                <w:sz w:val="20"/>
                <w:szCs w:val="20"/>
              </w:rPr>
              <w:t>практическое  занятие</w:t>
            </w:r>
          </w:p>
        </w:tc>
        <w:tc>
          <w:tcPr>
            <w:tcW w:w="689" w:type="dxa"/>
          </w:tcPr>
          <w:p w:rsidR="00B359FE" w:rsidRPr="006F4BD8" w:rsidRDefault="00B359FE" w:rsidP="00B359FE">
            <w:pPr>
              <w:pStyle w:val="Default"/>
              <w:jc w:val="center"/>
              <w:rPr>
                <w:sz w:val="20"/>
                <w:szCs w:val="20"/>
              </w:rPr>
            </w:pPr>
            <w:r>
              <w:rPr>
                <w:sz w:val="20"/>
                <w:szCs w:val="20"/>
              </w:rPr>
              <w:t>10</w:t>
            </w:r>
          </w:p>
        </w:tc>
        <w:tc>
          <w:tcPr>
            <w:tcW w:w="2087" w:type="dxa"/>
          </w:tcPr>
          <w:p w:rsidR="00B359FE" w:rsidRPr="006F4BD8" w:rsidRDefault="00B359FE" w:rsidP="00B359FE">
            <w:r>
              <w:t>Инсценировка небольших фра</w:t>
            </w:r>
            <w:r>
              <w:t>г</w:t>
            </w:r>
            <w:r>
              <w:t>ментов из кла</w:t>
            </w:r>
            <w:r>
              <w:t>с</w:t>
            </w:r>
            <w:r>
              <w:t>сических литер</w:t>
            </w:r>
            <w:r>
              <w:t>а</w:t>
            </w:r>
            <w:r>
              <w:t>турных произв</w:t>
            </w:r>
            <w:r>
              <w:t>е</w:t>
            </w:r>
            <w:r>
              <w:t>дений</w:t>
            </w:r>
          </w:p>
        </w:tc>
        <w:tc>
          <w:tcPr>
            <w:tcW w:w="1154" w:type="dxa"/>
          </w:tcPr>
          <w:p w:rsidR="00B359FE" w:rsidRPr="007A25D5" w:rsidRDefault="00B359FE" w:rsidP="00B359FE">
            <w:r w:rsidRPr="007A25D5">
              <w:rPr>
                <w:sz w:val="22"/>
                <w:szCs w:val="22"/>
              </w:rPr>
              <w:t>Актовый зал</w:t>
            </w:r>
          </w:p>
        </w:tc>
        <w:tc>
          <w:tcPr>
            <w:tcW w:w="1632" w:type="dxa"/>
          </w:tcPr>
          <w:p w:rsidR="00B359FE" w:rsidRDefault="00B359FE" w:rsidP="00B359FE">
            <w:pPr>
              <w:pStyle w:val="Default"/>
              <w:jc w:val="center"/>
              <w:rPr>
                <w:color w:val="auto"/>
                <w:sz w:val="20"/>
                <w:szCs w:val="20"/>
              </w:rPr>
            </w:pPr>
            <w:r>
              <w:rPr>
                <w:sz w:val="20"/>
                <w:szCs w:val="20"/>
              </w:rPr>
              <w:t>Педагогическое наблюдение, итоговое обр</w:t>
            </w:r>
            <w:r>
              <w:rPr>
                <w:sz w:val="20"/>
                <w:szCs w:val="20"/>
              </w:rPr>
              <w:t>а</w:t>
            </w:r>
            <w:r>
              <w:rPr>
                <w:sz w:val="20"/>
                <w:szCs w:val="20"/>
              </w:rPr>
              <w:t>зовательное событие</w:t>
            </w:r>
          </w:p>
        </w:tc>
      </w:tr>
      <w:tr w:rsidR="00B359FE" w:rsidTr="00054E19">
        <w:tc>
          <w:tcPr>
            <w:tcW w:w="486" w:type="dxa"/>
          </w:tcPr>
          <w:p w:rsidR="00B359FE" w:rsidRDefault="00B359FE" w:rsidP="00B359FE">
            <w:pPr>
              <w:pStyle w:val="Default"/>
              <w:jc w:val="center"/>
              <w:rPr>
                <w:color w:val="auto"/>
                <w:sz w:val="20"/>
                <w:szCs w:val="20"/>
              </w:rPr>
            </w:pPr>
            <w:r>
              <w:rPr>
                <w:color w:val="auto"/>
                <w:sz w:val="20"/>
                <w:szCs w:val="20"/>
              </w:rPr>
              <w:t>27</w:t>
            </w:r>
          </w:p>
        </w:tc>
        <w:tc>
          <w:tcPr>
            <w:tcW w:w="1074" w:type="dxa"/>
          </w:tcPr>
          <w:p w:rsidR="00B359FE" w:rsidRPr="006F4BD8" w:rsidRDefault="00B359FE" w:rsidP="00B359FE">
            <w:pPr>
              <w:pStyle w:val="Default"/>
              <w:jc w:val="center"/>
              <w:rPr>
                <w:sz w:val="20"/>
                <w:szCs w:val="20"/>
              </w:rPr>
            </w:pPr>
          </w:p>
        </w:tc>
        <w:tc>
          <w:tcPr>
            <w:tcW w:w="854" w:type="dxa"/>
          </w:tcPr>
          <w:p w:rsidR="00B359FE" w:rsidRPr="006F4BD8" w:rsidRDefault="00B359FE" w:rsidP="00B359FE">
            <w:pPr>
              <w:pStyle w:val="Default"/>
              <w:jc w:val="center"/>
              <w:rPr>
                <w:sz w:val="20"/>
                <w:szCs w:val="20"/>
              </w:rPr>
            </w:pPr>
          </w:p>
        </w:tc>
        <w:tc>
          <w:tcPr>
            <w:tcW w:w="686"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475" w:type="dxa"/>
          </w:tcPr>
          <w:p w:rsidR="00B359FE" w:rsidRDefault="00B359FE" w:rsidP="00B359FE">
            <w:pPr>
              <w:pStyle w:val="Default"/>
              <w:jc w:val="center"/>
              <w:rPr>
                <w:color w:val="auto"/>
                <w:sz w:val="20"/>
                <w:szCs w:val="20"/>
              </w:rPr>
            </w:pPr>
            <w:r>
              <w:rPr>
                <w:sz w:val="20"/>
                <w:szCs w:val="20"/>
              </w:rPr>
              <w:t>практическое  занятие</w:t>
            </w:r>
          </w:p>
        </w:tc>
        <w:tc>
          <w:tcPr>
            <w:tcW w:w="689" w:type="dxa"/>
          </w:tcPr>
          <w:p w:rsidR="00B359FE" w:rsidRPr="006F4BD8" w:rsidRDefault="00B359FE" w:rsidP="00B359FE">
            <w:pPr>
              <w:pStyle w:val="Default"/>
              <w:jc w:val="center"/>
              <w:rPr>
                <w:sz w:val="20"/>
                <w:szCs w:val="20"/>
              </w:rPr>
            </w:pPr>
            <w:r>
              <w:rPr>
                <w:sz w:val="20"/>
                <w:szCs w:val="20"/>
              </w:rPr>
              <w:t>1</w:t>
            </w:r>
          </w:p>
        </w:tc>
        <w:tc>
          <w:tcPr>
            <w:tcW w:w="2087" w:type="dxa"/>
          </w:tcPr>
          <w:p w:rsidR="00B359FE" w:rsidRPr="006F4BD8" w:rsidRDefault="00B359FE" w:rsidP="00B359FE">
            <w:r>
              <w:t xml:space="preserve"> Согласование костюмов, дек</w:t>
            </w:r>
            <w:r>
              <w:t>о</w:t>
            </w:r>
            <w:r>
              <w:t>раций к спекта</w:t>
            </w:r>
            <w:r>
              <w:t>к</w:t>
            </w:r>
            <w:r>
              <w:t>лю</w:t>
            </w:r>
          </w:p>
        </w:tc>
        <w:tc>
          <w:tcPr>
            <w:tcW w:w="1154" w:type="dxa"/>
          </w:tcPr>
          <w:p w:rsidR="00B359FE" w:rsidRPr="00F15CFC" w:rsidRDefault="00B359FE" w:rsidP="00B359FE">
            <w:r w:rsidRPr="00F15CFC">
              <w:rPr>
                <w:sz w:val="22"/>
                <w:szCs w:val="22"/>
              </w:rPr>
              <w:t>Учебный кабинет</w:t>
            </w:r>
          </w:p>
        </w:tc>
        <w:tc>
          <w:tcPr>
            <w:tcW w:w="1632" w:type="dxa"/>
          </w:tcPr>
          <w:p w:rsidR="00B359FE" w:rsidRDefault="00B359FE" w:rsidP="00B359FE">
            <w:pPr>
              <w:pStyle w:val="Default"/>
              <w:jc w:val="center"/>
              <w:rPr>
                <w:color w:val="auto"/>
                <w:sz w:val="20"/>
                <w:szCs w:val="20"/>
              </w:rPr>
            </w:pPr>
            <w:r>
              <w:rPr>
                <w:sz w:val="20"/>
                <w:szCs w:val="20"/>
              </w:rPr>
              <w:t>Педагогическое наблюдение, итоговое обр</w:t>
            </w:r>
            <w:r>
              <w:rPr>
                <w:sz w:val="20"/>
                <w:szCs w:val="20"/>
              </w:rPr>
              <w:t>а</w:t>
            </w:r>
            <w:r>
              <w:rPr>
                <w:sz w:val="20"/>
                <w:szCs w:val="20"/>
              </w:rPr>
              <w:t>зовательное событие</w:t>
            </w:r>
          </w:p>
        </w:tc>
      </w:tr>
      <w:tr w:rsidR="00B359FE" w:rsidTr="00054E19">
        <w:tc>
          <w:tcPr>
            <w:tcW w:w="486" w:type="dxa"/>
          </w:tcPr>
          <w:p w:rsidR="00B359FE" w:rsidRDefault="00B359FE" w:rsidP="00B359FE">
            <w:pPr>
              <w:pStyle w:val="Default"/>
              <w:jc w:val="center"/>
              <w:rPr>
                <w:color w:val="auto"/>
                <w:sz w:val="20"/>
                <w:szCs w:val="20"/>
              </w:rPr>
            </w:pPr>
            <w:r>
              <w:rPr>
                <w:color w:val="auto"/>
                <w:sz w:val="20"/>
                <w:szCs w:val="20"/>
              </w:rPr>
              <w:t>28</w:t>
            </w:r>
          </w:p>
        </w:tc>
        <w:tc>
          <w:tcPr>
            <w:tcW w:w="1074" w:type="dxa"/>
          </w:tcPr>
          <w:p w:rsidR="00B359FE" w:rsidRPr="006F4BD8" w:rsidRDefault="00B359FE" w:rsidP="00B359FE">
            <w:pPr>
              <w:pStyle w:val="Default"/>
              <w:jc w:val="center"/>
              <w:rPr>
                <w:sz w:val="20"/>
                <w:szCs w:val="20"/>
              </w:rPr>
            </w:pPr>
          </w:p>
        </w:tc>
        <w:tc>
          <w:tcPr>
            <w:tcW w:w="854" w:type="dxa"/>
          </w:tcPr>
          <w:p w:rsidR="00B359FE" w:rsidRPr="006F4BD8" w:rsidRDefault="00B359FE" w:rsidP="00B359FE">
            <w:pPr>
              <w:pStyle w:val="Default"/>
              <w:jc w:val="center"/>
              <w:rPr>
                <w:sz w:val="20"/>
                <w:szCs w:val="20"/>
              </w:rPr>
            </w:pPr>
          </w:p>
        </w:tc>
        <w:tc>
          <w:tcPr>
            <w:tcW w:w="686" w:type="dxa"/>
          </w:tcPr>
          <w:p w:rsidR="00B359FE" w:rsidRDefault="00B359FE" w:rsidP="00B359FE">
            <w:pPr>
              <w:pStyle w:val="Default"/>
              <w:jc w:val="center"/>
              <w:rPr>
                <w:color w:val="auto"/>
                <w:sz w:val="20"/>
                <w:szCs w:val="20"/>
              </w:rPr>
            </w:pPr>
          </w:p>
          <w:p w:rsidR="00B359FE" w:rsidRDefault="00B359FE" w:rsidP="00B359FE">
            <w:pPr>
              <w:pStyle w:val="Default"/>
              <w:jc w:val="center"/>
              <w:rPr>
                <w:color w:val="auto"/>
                <w:sz w:val="20"/>
                <w:szCs w:val="20"/>
              </w:rPr>
            </w:pPr>
          </w:p>
        </w:tc>
        <w:tc>
          <w:tcPr>
            <w:tcW w:w="1475" w:type="dxa"/>
          </w:tcPr>
          <w:p w:rsidR="00B359FE" w:rsidRDefault="00B359FE" w:rsidP="00B359FE">
            <w:pPr>
              <w:pStyle w:val="Default"/>
              <w:jc w:val="center"/>
              <w:rPr>
                <w:color w:val="auto"/>
                <w:sz w:val="20"/>
                <w:szCs w:val="20"/>
              </w:rPr>
            </w:pPr>
            <w:r>
              <w:rPr>
                <w:sz w:val="20"/>
                <w:szCs w:val="20"/>
              </w:rPr>
              <w:t>практическое  занятие</w:t>
            </w:r>
          </w:p>
        </w:tc>
        <w:tc>
          <w:tcPr>
            <w:tcW w:w="689" w:type="dxa"/>
          </w:tcPr>
          <w:p w:rsidR="00B359FE" w:rsidRPr="006F4BD8" w:rsidRDefault="00B359FE" w:rsidP="00B359FE">
            <w:pPr>
              <w:pStyle w:val="Default"/>
              <w:jc w:val="center"/>
              <w:rPr>
                <w:sz w:val="20"/>
                <w:szCs w:val="20"/>
              </w:rPr>
            </w:pPr>
            <w:r>
              <w:rPr>
                <w:sz w:val="20"/>
                <w:szCs w:val="20"/>
              </w:rPr>
              <w:t>10</w:t>
            </w:r>
          </w:p>
        </w:tc>
        <w:tc>
          <w:tcPr>
            <w:tcW w:w="2087" w:type="dxa"/>
          </w:tcPr>
          <w:p w:rsidR="00B359FE" w:rsidRPr="006F4BD8" w:rsidRDefault="00B359FE" w:rsidP="00B359FE">
            <w:r>
              <w:t>Репетиции спе</w:t>
            </w:r>
            <w:r>
              <w:t>к</w:t>
            </w:r>
            <w:r>
              <w:t>такля.</w:t>
            </w:r>
          </w:p>
        </w:tc>
        <w:tc>
          <w:tcPr>
            <w:tcW w:w="1154" w:type="dxa"/>
          </w:tcPr>
          <w:p w:rsidR="00B359FE" w:rsidRPr="007A25D5" w:rsidRDefault="00B359FE" w:rsidP="00B359FE">
            <w:r w:rsidRPr="007A25D5">
              <w:rPr>
                <w:sz w:val="22"/>
                <w:szCs w:val="22"/>
              </w:rPr>
              <w:t>Актовый зал</w:t>
            </w:r>
          </w:p>
        </w:tc>
        <w:tc>
          <w:tcPr>
            <w:tcW w:w="1632" w:type="dxa"/>
          </w:tcPr>
          <w:p w:rsidR="00B359FE" w:rsidRDefault="00B359FE" w:rsidP="00B359FE">
            <w:pPr>
              <w:pStyle w:val="Default"/>
              <w:jc w:val="center"/>
              <w:rPr>
                <w:color w:val="auto"/>
                <w:sz w:val="20"/>
                <w:szCs w:val="20"/>
              </w:rPr>
            </w:pPr>
            <w:r>
              <w:rPr>
                <w:sz w:val="20"/>
                <w:szCs w:val="20"/>
              </w:rPr>
              <w:t>Педагогическое наблюдение, итоговое обр</w:t>
            </w:r>
            <w:r>
              <w:rPr>
                <w:sz w:val="20"/>
                <w:szCs w:val="20"/>
              </w:rPr>
              <w:t>а</w:t>
            </w:r>
            <w:r>
              <w:rPr>
                <w:sz w:val="20"/>
                <w:szCs w:val="20"/>
              </w:rPr>
              <w:t>зовательное событие</w:t>
            </w:r>
          </w:p>
        </w:tc>
      </w:tr>
      <w:tr w:rsidR="00B359FE" w:rsidTr="00054E19">
        <w:tc>
          <w:tcPr>
            <w:tcW w:w="486" w:type="dxa"/>
          </w:tcPr>
          <w:p w:rsidR="00B359FE" w:rsidRDefault="00B359FE" w:rsidP="00B359FE">
            <w:pPr>
              <w:pStyle w:val="Default"/>
              <w:jc w:val="center"/>
              <w:rPr>
                <w:color w:val="auto"/>
                <w:sz w:val="20"/>
                <w:szCs w:val="20"/>
              </w:rPr>
            </w:pPr>
            <w:r>
              <w:rPr>
                <w:color w:val="auto"/>
                <w:sz w:val="20"/>
                <w:szCs w:val="20"/>
              </w:rPr>
              <w:t>29</w:t>
            </w:r>
          </w:p>
        </w:tc>
        <w:tc>
          <w:tcPr>
            <w:tcW w:w="1074" w:type="dxa"/>
          </w:tcPr>
          <w:p w:rsidR="00B359FE" w:rsidRPr="006F4BD8" w:rsidRDefault="00B359FE" w:rsidP="00B359FE">
            <w:pPr>
              <w:pStyle w:val="Default"/>
              <w:jc w:val="center"/>
              <w:rPr>
                <w:sz w:val="20"/>
                <w:szCs w:val="20"/>
              </w:rPr>
            </w:pPr>
          </w:p>
        </w:tc>
        <w:tc>
          <w:tcPr>
            <w:tcW w:w="854" w:type="dxa"/>
          </w:tcPr>
          <w:p w:rsidR="00B359FE" w:rsidRPr="006F4BD8" w:rsidRDefault="00B359FE" w:rsidP="00B359FE">
            <w:pPr>
              <w:pStyle w:val="Default"/>
              <w:jc w:val="center"/>
              <w:rPr>
                <w:sz w:val="20"/>
                <w:szCs w:val="20"/>
              </w:rPr>
            </w:pPr>
          </w:p>
        </w:tc>
        <w:tc>
          <w:tcPr>
            <w:tcW w:w="686" w:type="dxa"/>
          </w:tcPr>
          <w:p w:rsidR="00B359FE" w:rsidRDefault="00B359FE" w:rsidP="00B359FE">
            <w:pPr>
              <w:pStyle w:val="Default"/>
              <w:jc w:val="center"/>
              <w:rPr>
                <w:color w:val="auto"/>
                <w:sz w:val="20"/>
                <w:szCs w:val="20"/>
              </w:rPr>
            </w:pPr>
          </w:p>
        </w:tc>
        <w:tc>
          <w:tcPr>
            <w:tcW w:w="1475" w:type="dxa"/>
          </w:tcPr>
          <w:p w:rsidR="00B359FE" w:rsidRDefault="00B359FE" w:rsidP="00B359FE">
            <w:pPr>
              <w:pStyle w:val="Default"/>
              <w:jc w:val="center"/>
              <w:rPr>
                <w:color w:val="auto"/>
                <w:sz w:val="20"/>
                <w:szCs w:val="20"/>
              </w:rPr>
            </w:pPr>
            <w:r>
              <w:rPr>
                <w:sz w:val="20"/>
                <w:szCs w:val="20"/>
              </w:rPr>
              <w:t>практическое  занятие</w:t>
            </w:r>
          </w:p>
        </w:tc>
        <w:tc>
          <w:tcPr>
            <w:tcW w:w="689" w:type="dxa"/>
          </w:tcPr>
          <w:p w:rsidR="00B359FE" w:rsidRPr="006F4BD8" w:rsidRDefault="00B359FE" w:rsidP="00B359FE">
            <w:pPr>
              <w:pStyle w:val="Default"/>
              <w:jc w:val="center"/>
              <w:rPr>
                <w:sz w:val="20"/>
                <w:szCs w:val="20"/>
              </w:rPr>
            </w:pPr>
            <w:r>
              <w:rPr>
                <w:sz w:val="20"/>
                <w:szCs w:val="20"/>
              </w:rPr>
              <w:t>1</w:t>
            </w:r>
          </w:p>
        </w:tc>
        <w:tc>
          <w:tcPr>
            <w:tcW w:w="2087" w:type="dxa"/>
          </w:tcPr>
          <w:p w:rsidR="00B359FE" w:rsidRPr="006F4BD8" w:rsidRDefault="00B359FE" w:rsidP="00B359FE">
            <w:r>
              <w:t>Итоговое ко</w:t>
            </w:r>
            <w:r>
              <w:t>н</w:t>
            </w:r>
            <w:r>
              <w:t>трольное занятие -спектакль</w:t>
            </w:r>
          </w:p>
        </w:tc>
        <w:tc>
          <w:tcPr>
            <w:tcW w:w="1154" w:type="dxa"/>
          </w:tcPr>
          <w:p w:rsidR="00B359FE" w:rsidRPr="007A25D5" w:rsidRDefault="00B359FE" w:rsidP="00B359FE">
            <w:r w:rsidRPr="007A25D5">
              <w:rPr>
                <w:sz w:val="22"/>
                <w:szCs w:val="22"/>
              </w:rPr>
              <w:t>Актовый зал</w:t>
            </w:r>
          </w:p>
        </w:tc>
        <w:tc>
          <w:tcPr>
            <w:tcW w:w="1632" w:type="dxa"/>
          </w:tcPr>
          <w:p w:rsidR="00B359FE" w:rsidRDefault="00B359FE" w:rsidP="00B359FE">
            <w:pPr>
              <w:pStyle w:val="Default"/>
              <w:jc w:val="center"/>
              <w:rPr>
                <w:color w:val="auto"/>
                <w:sz w:val="20"/>
                <w:szCs w:val="20"/>
              </w:rPr>
            </w:pPr>
            <w:r>
              <w:rPr>
                <w:sz w:val="20"/>
                <w:szCs w:val="20"/>
              </w:rPr>
              <w:t>Педагогическое наблюдение, итоговое обр</w:t>
            </w:r>
            <w:r>
              <w:rPr>
                <w:sz w:val="20"/>
                <w:szCs w:val="20"/>
              </w:rPr>
              <w:t>а</w:t>
            </w:r>
            <w:r>
              <w:rPr>
                <w:sz w:val="20"/>
                <w:szCs w:val="20"/>
              </w:rPr>
              <w:t>зовательное событие</w:t>
            </w:r>
          </w:p>
        </w:tc>
      </w:tr>
      <w:tr w:rsidR="005C022C" w:rsidTr="00AB095D">
        <w:tc>
          <w:tcPr>
            <w:tcW w:w="4575" w:type="dxa"/>
            <w:gridSpan w:val="5"/>
          </w:tcPr>
          <w:p w:rsidR="005C022C" w:rsidRPr="005C022C" w:rsidRDefault="005C022C" w:rsidP="005C022C">
            <w:pPr>
              <w:pStyle w:val="Default"/>
              <w:rPr>
                <w:b/>
                <w:sz w:val="20"/>
                <w:szCs w:val="20"/>
              </w:rPr>
            </w:pPr>
            <w:r w:rsidRPr="005C022C">
              <w:rPr>
                <w:b/>
                <w:sz w:val="20"/>
                <w:szCs w:val="20"/>
              </w:rPr>
              <w:t>Итого часов:</w:t>
            </w:r>
          </w:p>
        </w:tc>
        <w:tc>
          <w:tcPr>
            <w:tcW w:w="689" w:type="dxa"/>
          </w:tcPr>
          <w:p w:rsidR="005C022C" w:rsidRPr="006F4BD8" w:rsidRDefault="005C022C" w:rsidP="00B359FE">
            <w:pPr>
              <w:pStyle w:val="Default"/>
              <w:jc w:val="center"/>
              <w:rPr>
                <w:b/>
                <w:sz w:val="20"/>
                <w:szCs w:val="20"/>
              </w:rPr>
            </w:pPr>
            <w:r>
              <w:rPr>
                <w:b/>
                <w:sz w:val="20"/>
                <w:szCs w:val="20"/>
              </w:rPr>
              <w:t>64</w:t>
            </w:r>
          </w:p>
        </w:tc>
        <w:tc>
          <w:tcPr>
            <w:tcW w:w="2087" w:type="dxa"/>
          </w:tcPr>
          <w:p w:rsidR="005C022C" w:rsidRPr="006F4BD8" w:rsidRDefault="005C022C" w:rsidP="00B359FE"/>
        </w:tc>
        <w:tc>
          <w:tcPr>
            <w:tcW w:w="1154" w:type="dxa"/>
          </w:tcPr>
          <w:p w:rsidR="005C022C" w:rsidRPr="006F4BD8" w:rsidRDefault="005C022C" w:rsidP="00B359FE"/>
        </w:tc>
        <w:tc>
          <w:tcPr>
            <w:tcW w:w="1632" w:type="dxa"/>
          </w:tcPr>
          <w:p w:rsidR="005C022C" w:rsidRDefault="005C022C" w:rsidP="00B359FE">
            <w:pPr>
              <w:pStyle w:val="Default"/>
              <w:jc w:val="center"/>
              <w:rPr>
                <w:sz w:val="20"/>
                <w:szCs w:val="20"/>
              </w:rPr>
            </w:pPr>
          </w:p>
        </w:tc>
      </w:tr>
    </w:tbl>
    <w:p w:rsidR="00B359FE" w:rsidRPr="00CF3225" w:rsidRDefault="00B359FE"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p w:rsidR="005F219C" w:rsidRPr="00CF3225" w:rsidRDefault="005F219C" w:rsidP="00CF3225">
      <w:pPr>
        <w:spacing w:line="360" w:lineRule="auto"/>
        <w:jc w:val="both"/>
        <w:rPr>
          <w:b/>
          <w:szCs w:val="24"/>
        </w:rPr>
      </w:pPr>
    </w:p>
    <w:sectPr w:rsidR="005F219C" w:rsidRPr="00CF3225" w:rsidSect="00871B2F">
      <w:pgSz w:w="11906" w:h="16838"/>
      <w:pgMar w:top="851" w:right="851" w:bottom="851" w:left="1134" w:header="170" w:footer="17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7076" w:rsidRDefault="00FC7076">
      <w:r>
        <w:separator/>
      </w:r>
    </w:p>
  </w:endnote>
  <w:endnote w:type="continuationSeparator" w:id="1">
    <w:p w:rsidR="00FC7076" w:rsidRDefault="00FC70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95D" w:rsidRDefault="00195E00">
    <w:pPr>
      <w:framePr w:wrap="around" w:vAnchor="text" w:hAnchor="margin" w:xAlign="right" w:y="1"/>
    </w:pPr>
    <w:fldSimple w:instr="PAGE ">
      <w:r w:rsidR="002F349C">
        <w:rPr>
          <w:noProof/>
        </w:rPr>
        <w:t>14</w:t>
      </w:r>
    </w:fldSimple>
  </w:p>
  <w:p w:rsidR="00AB095D" w:rsidRDefault="00AB095D">
    <w:pPr>
      <w:pStyle w:val="a7"/>
      <w:jc w:val="right"/>
    </w:pPr>
  </w:p>
  <w:p w:rsidR="00AB095D" w:rsidRDefault="00AB095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7076" w:rsidRDefault="00FC7076">
      <w:r>
        <w:separator/>
      </w:r>
    </w:p>
  </w:footnote>
  <w:footnote w:type="continuationSeparator" w:id="1">
    <w:p w:rsidR="00FC7076" w:rsidRDefault="00FC70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95D" w:rsidRDefault="00AB095D">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6"/>
      <w:numFmt w:val="decimal"/>
      <w:lvlText w:val="%1."/>
      <w:lvlJc w:val="left"/>
      <w:pPr>
        <w:tabs>
          <w:tab w:val="num" w:pos="3435"/>
        </w:tabs>
        <w:ind w:left="3435" w:hanging="360"/>
      </w:pPr>
      <w:rPr>
        <w:rFonts w:cs="Times New Roman"/>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rPr>
        <w:rFonts w:cs="Times New Roman"/>
      </w:rPr>
    </w:lvl>
  </w:abstractNum>
  <w:abstractNum w:abstractNumId="2">
    <w:nsid w:val="00000003"/>
    <w:multiLevelType w:val="singleLevel"/>
    <w:tmpl w:val="00000003"/>
    <w:name w:val="WW8Num3"/>
    <w:lvl w:ilvl="0">
      <w:start w:val="2"/>
      <w:numFmt w:val="decimal"/>
      <w:lvlText w:val="%1."/>
      <w:lvlJc w:val="left"/>
      <w:pPr>
        <w:tabs>
          <w:tab w:val="num" w:pos="720"/>
        </w:tabs>
        <w:ind w:left="720" w:hanging="360"/>
      </w:pPr>
      <w:rPr>
        <w:rFonts w:cs="Times New Roman"/>
      </w:rPr>
    </w:lvl>
  </w:abstractNum>
  <w:abstractNum w:abstractNumId="3">
    <w:nsid w:val="0456063C"/>
    <w:multiLevelType w:val="hybridMultilevel"/>
    <w:tmpl w:val="2B7A41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50F5040"/>
    <w:multiLevelType w:val="multilevel"/>
    <w:tmpl w:val="DC4C008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nsid w:val="06BB564C"/>
    <w:multiLevelType w:val="multilevel"/>
    <w:tmpl w:val="E514BCB4"/>
    <w:lvl w:ilvl="0">
      <w:start w:val="1"/>
      <w:numFmt w:val="bullet"/>
      <w:lvlText w:val=""/>
      <w:lvlJc w:val="left"/>
      <w:pPr>
        <w:tabs>
          <w:tab w:val="left" w:pos="360"/>
        </w:tabs>
        <w:ind w:left="360" w:hanging="360"/>
      </w:pPr>
      <w:rPr>
        <w:rFonts w:ascii="Symbol" w:hAnsi="Symbol"/>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nsid w:val="0F2D60B7"/>
    <w:multiLevelType w:val="multilevel"/>
    <w:tmpl w:val="0A98EBCC"/>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7">
    <w:nsid w:val="0F8A66BA"/>
    <w:multiLevelType w:val="hybridMultilevel"/>
    <w:tmpl w:val="593EF678"/>
    <w:lvl w:ilvl="0" w:tplc="5FA6BF5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E43C6D"/>
    <w:multiLevelType w:val="multilevel"/>
    <w:tmpl w:val="9EB0622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9">
    <w:nsid w:val="1184380C"/>
    <w:multiLevelType w:val="hybridMultilevel"/>
    <w:tmpl w:val="E4C05764"/>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786"/>
        </w:tabs>
        <w:ind w:left="786"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12463242"/>
    <w:multiLevelType w:val="hybridMultilevel"/>
    <w:tmpl w:val="B4C46898"/>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36A0AF8"/>
    <w:multiLevelType w:val="multilevel"/>
    <w:tmpl w:val="F1B42462"/>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2">
    <w:nsid w:val="1A212839"/>
    <w:multiLevelType w:val="multilevel"/>
    <w:tmpl w:val="988CDECC"/>
    <w:lvl w:ilvl="0">
      <w:start w:val="1"/>
      <w:numFmt w:val="decimal"/>
      <w:lvlText w:val="%1."/>
      <w:lvlJc w:val="left"/>
      <w:pPr>
        <w:tabs>
          <w:tab w:val="left" w:pos="846"/>
        </w:tabs>
        <w:ind w:left="846" w:hanging="420"/>
      </w:pPr>
    </w:lvl>
    <w:lvl w:ilvl="1">
      <w:start w:val="1"/>
      <w:numFmt w:val="bullet"/>
      <w:lvlText w:val=""/>
      <w:lvlJc w:val="left"/>
      <w:pPr>
        <w:tabs>
          <w:tab w:val="left" w:pos="1080"/>
        </w:tabs>
        <w:ind w:left="1250" w:hanging="170"/>
      </w:pPr>
      <w:rPr>
        <w:rFonts w:ascii="Symbol" w:hAnsi="Symbol"/>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
    <w:nsid w:val="1AA96E1C"/>
    <w:multiLevelType w:val="hybridMultilevel"/>
    <w:tmpl w:val="DC08C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66A74DF"/>
    <w:multiLevelType w:val="multilevel"/>
    <w:tmpl w:val="AD7022C2"/>
    <w:lvl w:ilvl="0">
      <w:start w:val="1"/>
      <w:numFmt w:val="bullet"/>
      <w:lvlText w:val=""/>
      <w:lvlJc w:val="left"/>
      <w:pPr>
        <w:tabs>
          <w:tab w:val="left" w:pos="567"/>
        </w:tabs>
        <w:ind w:left="737" w:hanging="17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5">
    <w:nsid w:val="2D6C3AB9"/>
    <w:multiLevelType w:val="multilevel"/>
    <w:tmpl w:val="3372F512"/>
    <w:lvl w:ilvl="0">
      <w:start w:val="6"/>
      <w:numFmt w:val="decimal"/>
      <w:lvlText w:val="%1."/>
      <w:lvlJc w:val="left"/>
      <w:pPr>
        <w:tabs>
          <w:tab w:val="num" w:pos="435"/>
        </w:tabs>
        <w:ind w:left="435" w:hanging="435"/>
      </w:pPr>
      <w:rPr>
        <w:rFonts w:hint="default"/>
      </w:rPr>
    </w:lvl>
    <w:lvl w:ilvl="1">
      <w:start w:val="4"/>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6">
    <w:nsid w:val="32441964"/>
    <w:multiLevelType w:val="hybridMultilevel"/>
    <w:tmpl w:val="B3BE0CA6"/>
    <w:lvl w:ilvl="0" w:tplc="05947E32">
      <w:start w:val="4"/>
      <w:numFmt w:val="decimal"/>
      <w:lvlText w:val="%1."/>
      <w:lvlJc w:val="left"/>
      <w:pPr>
        <w:ind w:left="720" w:hanging="360"/>
      </w:pPr>
      <w:rPr>
        <w:rFonts w:hint="default"/>
        <w:b/>
        <w:i/>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7A5D43"/>
    <w:multiLevelType w:val="hybridMultilevel"/>
    <w:tmpl w:val="574ED808"/>
    <w:lvl w:ilvl="0" w:tplc="5FA6BF5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69A01B0"/>
    <w:multiLevelType w:val="hybridMultilevel"/>
    <w:tmpl w:val="4326769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43606DFF"/>
    <w:multiLevelType w:val="singleLevel"/>
    <w:tmpl w:val="00000002"/>
    <w:lvl w:ilvl="0">
      <w:start w:val="1"/>
      <w:numFmt w:val="decimal"/>
      <w:lvlText w:val="%1."/>
      <w:lvlJc w:val="left"/>
      <w:pPr>
        <w:tabs>
          <w:tab w:val="num" w:pos="720"/>
        </w:tabs>
        <w:ind w:left="720" w:hanging="360"/>
      </w:pPr>
      <w:rPr>
        <w:rFonts w:cs="Times New Roman"/>
      </w:rPr>
    </w:lvl>
  </w:abstractNum>
  <w:abstractNum w:abstractNumId="20">
    <w:nsid w:val="4D841691"/>
    <w:multiLevelType w:val="multilevel"/>
    <w:tmpl w:val="D76AB31E"/>
    <w:lvl w:ilvl="0">
      <w:start w:val="1"/>
      <w:numFmt w:val="bullet"/>
      <w:lvlText w:val=""/>
      <w:lvlJc w:val="left"/>
      <w:pPr>
        <w:tabs>
          <w:tab w:val="left" w:pos="1275"/>
        </w:tabs>
        <w:ind w:left="1445" w:hanging="170"/>
      </w:pPr>
      <w:rPr>
        <w:rFonts w:ascii="Symbol" w:hAnsi="Symbol"/>
      </w:rPr>
    </w:lvl>
    <w:lvl w:ilvl="1">
      <w:start w:val="1"/>
      <w:numFmt w:val="bullet"/>
      <w:lvlText w:val="o"/>
      <w:lvlJc w:val="left"/>
      <w:pPr>
        <w:tabs>
          <w:tab w:val="left" w:pos="2148"/>
        </w:tabs>
        <w:ind w:left="2148" w:hanging="360"/>
      </w:pPr>
      <w:rPr>
        <w:rFonts w:ascii="Courier New" w:hAnsi="Courier New"/>
      </w:rPr>
    </w:lvl>
    <w:lvl w:ilvl="2">
      <w:start w:val="1"/>
      <w:numFmt w:val="bullet"/>
      <w:lvlText w:val=""/>
      <w:lvlJc w:val="left"/>
      <w:pPr>
        <w:tabs>
          <w:tab w:val="left" w:pos="2868"/>
        </w:tabs>
        <w:ind w:left="2868" w:hanging="360"/>
      </w:pPr>
      <w:rPr>
        <w:rFonts w:ascii="Wingdings" w:hAnsi="Wingdings"/>
      </w:rPr>
    </w:lvl>
    <w:lvl w:ilvl="3">
      <w:start w:val="1"/>
      <w:numFmt w:val="bullet"/>
      <w:lvlText w:val=""/>
      <w:lvlJc w:val="left"/>
      <w:pPr>
        <w:tabs>
          <w:tab w:val="left" w:pos="3588"/>
        </w:tabs>
        <w:ind w:left="3588" w:hanging="360"/>
      </w:pPr>
      <w:rPr>
        <w:rFonts w:ascii="Symbol" w:hAnsi="Symbol"/>
      </w:rPr>
    </w:lvl>
    <w:lvl w:ilvl="4">
      <w:start w:val="1"/>
      <w:numFmt w:val="bullet"/>
      <w:lvlText w:val="o"/>
      <w:lvlJc w:val="left"/>
      <w:pPr>
        <w:tabs>
          <w:tab w:val="left" w:pos="4308"/>
        </w:tabs>
        <w:ind w:left="4308" w:hanging="360"/>
      </w:pPr>
      <w:rPr>
        <w:rFonts w:ascii="Courier New" w:hAnsi="Courier New"/>
      </w:rPr>
    </w:lvl>
    <w:lvl w:ilvl="5">
      <w:start w:val="1"/>
      <w:numFmt w:val="bullet"/>
      <w:lvlText w:val=""/>
      <w:lvlJc w:val="left"/>
      <w:pPr>
        <w:tabs>
          <w:tab w:val="left" w:pos="5028"/>
        </w:tabs>
        <w:ind w:left="5028" w:hanging="360"/>
      </w:pPr>
      <w:rPr>
        <w:rFonts w:ascii="Wingdings" w:hAnsi="Wingdings"/>
      </w:rPr>
    </w:lvl>
    <w:lvl w:ilvl="6">
      <w:start w:val="1"/>
      <w:numFmt w:val="bullet"/>
      <w:lvlText w:val=""/>
      <w:lvlJc w:val="left"/>
      <w:pPr>
        <w:tabs>
          <w:tab w:val="left" w:pos="5748"/>
        </w:tabs>
        <w:ind w:left="5748" w:hanging="360"/>
      </w:pPr>
      <w:rPr>
        <w:rFonts w:ascii="Symbol" w:hAnsi="Symbol"/>
      </w:rPr>
    </w:lvl>
    <w:lvl w:ilvl="7">
      <w:start w:val="1"/>
      <w:numFmt w:val="bullet"/>
      <w:lvlText w:val="o"/>
      <w:lvlJc w:val="left"/>
      <w:pPr>
        <w:tabs>
          <w:tab w:val="left" w:pos="6468"/>
        </w:tabs>
        <w:ind w:left="6468" w:hanging="360"/>
      </w:pPr>
      <w:rPr>
        <w:rFonts w:ascii="Courier New" w:hAnsi="Courier New"/>
      </w:rPr>
    </w:lvl>
    <w:lvl w:ilvl="8">
      <w:start w:val="1"/>
      <w:numFmt w:val="bullet"/>
      <w:lvlText w:val=""/>
      <w:lvlJc w:val="left"/>
      <w:pPr>
        <w:tabs>
          <w:tab w:val="left" w:pos="7188"/>
        </w:tabs>
        <w:ind w:left="7188" w:hanging="360"/>
      </w:pPr>
      <w:rPr>
        <w:rFonts w:ascii="Wingdings" w:hAnsi="Wingdings"/>
      </w:rPr>
    </w:lvl>
  </w:abstractNum>
  <w:abstractNum w:abstractNumId="21">
    <w:nsid w:val="4F5E1EEC"/>
    <w:multiLevelType w:val="multilevel"/>
    <w:tmpl w:val="E1889AC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2">
    <w:nsid w:val="51235F38"/>
    <w:multiLevelType w:val="singleLevel"/>
    <w:tmpl w:val="00000002"/>
    <w:lvl w:ilvl="0">
      <w:start w:val="1"/>
      <w:numFmt w:val="decimal"/>
      <w:lvlText w:val="%1."/>
      <w:lvlJc w:val="left"/>
      <w:pPr>
        <w:tabs>
          <w:tab w:val="num" w:pos="720"/>
        </w:tabs>
        <w:ind w:left="720" w:hanging="360"/>
      </w:pPr>
      <w:rPr>
        <w:rFonts w:cs="Times New Roman"/>
      </w:rPr>
    </w:lvl>
  </w:abstractNum>
  <w:abstractNum w:abstractNumId="23">
    <w:nsid w:val="566937B9"/>
    <w:multiLevelType w:val="multilevel"/>
    <w:tmpl w:val="0422F2BA"/>
    <w:lvl w:ilvl="0">
      <w:start w:val="1"/>
      <w:numFmt w:val="bullet"/>
      <w:lvlText w:val=""/>
      <w:lvlJc w:val="left"/>
      <w:pPr>
        <w:tabs>
          <w:tab w:val="left" w:pos="1350"/>
        </w:tabs>
        <w:ind w:left="1350" w:hanging="360"/>
      </w:pPr>
      <w:rPr>
        <w:rFonts w:ascii="Symbol" w:hAnsi="Symbol"/>
      </w:rPr>
    </w:lvl>
    <w:lvl w:ilvl="1">
      <w:start w:val="1"/>
      <w:numFmt w:val="bullet"/>
      <w:lvlText w:val="o"/>
      <w:lvlJc w:val="left"/>
      <w:pPr>
        <w:tabs>
          <w:tab w:val="left" w:pos="2070"/>
        </w:tabs>
        <w:ind w:left="2070" w:hanging="360"/>
      </w:pPr>
      <w:rPr>
        <w:rFonts w:ascii="Courier New" w:hAnsi="Courier New"/>
      </w:rPr>
    </w:lvl>
    <w:lvl w:ilvl="2">
      <w:start w:val="1"/>
      <w:numFmt w:val="bullet"/>
      <w:lvlText w:val=""/>
      <w:lvlJc w:val="left"/>
      <w:pPr>
        <w:tabs>
          <w:tab w:val="left" w:pos="2790"/>
        </w:tabs>
        <w:ind w:left="2790" w:hanging="360"/>
      </w:pPr>
      <w:rPr>
        <w:rFonts w:ascii="Wingdings" w:hAnsi="Wingdings"/>
      </w:rPr>
    </w:lvl>
    <w:lvl w:ilvl="3">
      <w:start w:val="1"/>
      <w:numFmt w:val="bullet"/>
      <w:lvlText w:val=""/>
      <w:lvlJc w:val="left"/>
      <w:pPr>
        <w:tabs>
          <w:tab w:val="left" w:pos="3510"/>
        </w:tabs>
        <w:ind w:left="3510" w:hanging="360"/>
      </w:pPr>
      <w:rPr>
        <w:rFonts w:ascii="Symbol" w:hAnsi="Symbol"/>
      </w:rPr>
    </w:lvl>
    <w:lvl w:ilvl="4">
      <w:start w:val="1"/>
      <w:numFmt w:val="bullet"/>
      <w:lvlText w:val="o"/>
      <w:lvlJc w:val="left"/>
      <w:pPr>
        <w:tabs>
          <w:tab w:val="left" w:pos="4230"/>
        </w:tabs>
        <w:ind w:left="4230" w:hanging="360"/>
      </w:pPr>
      <w:rPr>
        <w:rFonts w:ascii="Courier New" w:hAnsi="Courier New"/>
      </w:rPr>
    </w:lvl>
    <w:lvl w:ilvl="5">
      <w:start w:val="1"/>
      <w:numFmt w:val="bullet"/>
      <w:lvlText w:val=""/>
      <w:lvlJc w:val="left"/>
      <w:pPr>
        <w:tabs>
          <w:tab w:val="left" w:pos="4950"/>
        </w:tabs>
        <w:ind w:left="4950" w:hanging="360"/>
      </w:pPr>
      <w:rPr>
        <w:rFonts w:ascii="Wingdings" w:hAnsi="Wingdings"/>
      </w:rPr>
    </w:lvl>
    <w:lvl w:ilvl="6">
      <w:start w:val="1"/>
      <w:numFmt w:val="bullet"/>
      <w:lvlText w:val=""/>
      <w:lvlJc w:val="left"/>
      <w:pPr>
        <w:tabs>
          <w:tab w:val="left" w:pos="5670"/>
        </w:tabs>
        <w:ind w:left="5670" w:hanging="360"/>
      </w:pPr>
      <w:rPr>
        <w:rFonts w:ascii="Symbol" w:hAnsi="Symbol"/>
      </w:rPr>
    </w:lvl>
    <w:lvl w:ilvl="7">
      <w:start w:val="1"/>
      <w:numFmt w:val="bullet"/>
      <w:lvlText w:val="o"/>
      <w:lvlJc w:val="left"/>
      <w:pPr>
        <w:tabs>
          <w:tab w:val="left" w:pos="6390"/>
        </w:tabs>
        <w:ind w:left="6390" w:hanging="360"/>
      </w:pPr>
      <w:rPr>
        <w:rFonts w:ascii="Courier New" w:hAnsi="Courier New"/>
      </w:rPr>
    </w:lvl>
    <w:lvl w:ilvl="8">
      <w:start w:val="1"/>
      <w:numFmt w:val="bullet"/>
      <w:lvlText w:val=""/>
      <w:lvlJc w:val="left"/>
      <w:pPr>
        <w:tabs>
          <w:tab w:val="left" w:pos="7110"/>
        </w:tabs>
        <w:ind w:left="7110" w:hanging="360"/>
      </w:pPr>
      <w:rPr>
        <w:rFonts w:ascii="Wingdings" w:hAnsi="Wingdings"/>
      </w:rPr>
    </w:lvl>
  </w:abstractNum>
  <w:abstractNum w:abstractNumId="24">
    <w:nsid w:val="5B1500DA"/>
    <w:multiLevelType w:val="multilevel"/>
    <w:tmpl w:val="5C1AEC34"/>
    <w:lvl w:ilvl="0">
      <w:start w:val="4"/>
      <w:numFmt w:val="decimal"/>
      <w:lvlText w:val="%1."/>
      <w:lvlJc w:val="left"/>
      <w:pPr>
        <w:tabs>
          <w:tab w:val="num" w:pos="180"/>
        </w:tabs>
        <w:ind w:left="180" w:hanging="360"/>
      </w:pPr>
      <w:rPr>
        <w:rFonts w:hint="default"/>
        <w:b w:val="0"/>
        <w:sz w:val="28"/>
      </w:rPr>
    </w:lvl>
    <w:lvl w:ilvl="1">
      <w:start w:val="1"/>
      <w:numFmt w:val="decimal"/>
      <w:isLgl/>
      <w:lvlText w:val="%1.%2."/>
      <w:lvlJc w:val="left"/>
      <w:pPr>
        <w:tabs>
          <w:tab w:val="num" w:pos="1188"/>
        </w:tabs>
        <w:ind w:left="1188" w:hanging="720"/>
      </w:pPr>
      <w:rPr>
        <w:rFonts w:hint="default"/>
        <w:b/>
      </w:rPr>
    </w:lvl>
    <w:lvl w:ilvl="2">
      <w:start w:val="1"/>
      <w:numFmt w:val="decimal"/>
      <w:isLgl/>
      <w:lvlText w:val="%1.%2.%3."/>
      <w:lvlJc w:val="left"/>
      <w:pPr>
        <w:tabs>
          <w:tab w:val="num" w:pos="1836"/>
        </w:tabs>
        <w:ind w:left="1836" w:hanging="720"/>
      </w:pPr>
      <w:rPr>
        <w:rFonts w:hint="default"/>
        <w:b/>
      </w:rPr>
    </w:lvl>
    <w:lvl w:ilvl="3">
      <w:start w:val="1"/>
      <w:numFmt w:val="decimal"/>
      <w:isLgl/>
      <w:lvlText w:val="%1.%2.%3.%4."/>
      <w:lvlJc w:val="left"/>
      <w:pPr>
        <w:tabs>
          <w:tab w:val="num" w:pos="2844"/>
        </w:tabs>
        <w:ind w:left="2844" w:hanging="1080"/>
      </w:pPr>
      <w:rPr>
        <w:rFonts w:hint="default"/>
        <w:b/>
      </w:rPr>
    </w:lvl>
    <w:lvl w:ilvl="4">
      <w:start w:val="1"/>
      <w:numFmt w:val="decimal"/>
      <w:isLgl/>
      <w:lvlText w:val="%1.%2.%3.%4.%5."/>
      <w:lvlJc w:val="left"/>
      <w:pPr>
        <w:tabs>
          <w:tab w:val="num" w:pos="3492"/>
        </w:tabs>
        <w:ind w:left="3492" w:hanging="1080"/>
      </w:pPr>
      <w:rPr>
        <w:rFonts w:hint="default"/>
        <w:b/>
      </w:rPr>
    </w:lvl>
    <w:lvl w:ilvl="5">
      <w:start w:val="1"/>
      <w:numFmt w:val="decimal"/>
      <w:isLgl/>
      <w:lvlText w:val="%1.%2.%3.%4.%5.%6."/>
      <w:lvlJc w:val="left"/>
      <w:pPr>
        <w:tabs>
          <w:tab w:val="num" w:pos="4500"/>
        </w:tabs>
        <w:ind w:left="4500" w:hanging="1440"/>
      </w:pPr>
      <w:rPr>
        <w:rFonts w:hint="default"/>
        <w:b/>
      </w:rPr>
    </w:lvl>
    <w:lvl w:ilvl="6">
      <w:start w:val="1"/>
      <w:numFmt w:val="decimal"/>
      <w:isLgl/>
      <w:lvlText w:val="%1.%2.%3.%4.%5.%6.%7."/>
      <w:lvlJc w:val="left"/>
      <w:pPr>
        <w:tabs>
          <w:tab w:val="num" w:pos="5508"/>
        </w:tabs>
        <w:ind w:left="5508" w:hanging="1800"/>
      </w:pPr>
      <w:rPr>
        <w:rFonts w:hint="default"/>
        <w:b/>
      </w:rPr>
    </w:lvl>
    <w:lvl w:ilvl="7">
      <w:start w:val="1"/>
      <w:numFmt w:val="decimal"/>
      <w:isLgl/>
      <w:lvlText w:val="%1.%2.%3.%4.%5.%6.%7.%8."/>
      <w:lvlJc w:val="left"/>
      <w:pPr>
        <w:tabs>
          <w:tab w:val="num" w:pos="6156"/>
        </w:tabs>
        <w:ind w:left="6156" w:hanging="1800"/>
      </w:pPr>
      <w:rPr>
        <w:rFonts w:hint="default"/>
        <w:b/>
      </w:rPr>
    </w:lvl>
    <w:lvl w:ilvl="8">
      <w:start w:val="1"/>
      <w:numFmt w:val="decimal"/>
      <w:isLgl/>
      <w:lvlText w:val="%1.%2.%3.%4.%5.%6.%7.%8.%9."/>
      <w:lvlJc w:val="left"/>
      <w:pPr>
        <w:tabs>
          <w:tab w:val="num" w:pos="7164"/>
        </w:tabs>
        <w:ind w:left="7164" w:hanging="2160"/>
      </w:pPr>
      <w:rPr>
        <w:rFonts w:hint="default"/>
        <w:b/>
      </w:rPr>
    </w:lvl>
  </w:abstractNum>
  <w:abstractNum w:abstractNumId="25">
    <w:nsid w:val="5CEB5CDA"/>
    <w:multiLevelType w:val="hybridMultilevel"/>
    <w:tmpl w:val="C714F83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5D17768D"/>
    <w:multiLevelType w:val="multilevel"/>
    <w:tmpl w:val="B6C08A7E"/>
    <w:lvl w:ilvl="0">
      <w:start w:val="1"/>
      <w:numFmt w:val="bullet"/>
      <w:lvlText w:val=""/>
      <w:lvlJc w:val="left"/>
      <w:pPr>
        <w:tabs>
          <w:tab w:val="left" w:pos="1440"/>
        </w:tabs>
        <w:ind w:left="1440" w:hanging="360"/>
      </w:pPr>
      <w:rPr>
        <w:rFonts w:ascii="Symbol" w:hAnsi="Symbol"/>
      </w:rPr>
    </w:lvl>
    <w:lvl w:ilvl="1">
      <w:start w:val="1"/>
      <w:numFmt w:val="bullet"/>
      <w:lvlText w:val="o"/>
      <w:lvlJc w:val="left"/>
      <w:pPr>
        <w:tabs>
          <w:tab w:val="left" w:pos="2160"/>
        </w:tabs>
        <w:ind w:left="2160" w:hanging="360"/>
      </w:pPr>
      <w:rPr>
        <w:rFonts w:ascii="Courier New" w:hAnsi="Courier New"/>
      </w:rPr>
    </w:lvl>
    <w:lvl w:ilvl="2">
      <w:start w:val="1"/>
      <w:numFmt w:val="bullet"/>
      <w:lvlText w:val=""/>
      <w:lvlJc w:val="left"/>
      <w:pPr>
        <w:tabs>
          <w:tab w:val="left" w:pos="2880"/>
        </w:tabs>
        <w:ind w:left="2880" w:hanging="360"/>
      </w:pPr>
      <w:rPr>
        <w:rFonts w:ascii="Wingdings" w:hAnsi="Wingdings"/>
      </w:rPr>
    </w:lvl>
    <w:lvl w:ilvl="3">
      <w:start w:val="1"/>
      <w:numFmt w:val="bullet"/>
      <w:lvlText w:val=""/>
      <w:lvlJc w:val="left"/>
      <w:pPr>
        <w:tabs>
          <w:tab w:val="left" w:pos="3600"/>
        </w:tabs>
        <w:ind w:left="3600" w:hanging="360"/>
      </w:pPr>
      <w:rPr>
        <w:rFonts w:ascii="Symbol" w:hAnsi="Symbol"/>
      </w:rPr>
    </w:lvl>
    <w:lvl w:ilvl="4">
      <w:start w:val="1"/>
      <w:numFmt w:val="bullet"/>
      <w:lvlText w:val="o"/>
      <w:lvlJc w:val="left"/>
      <w:pPr>
        <w:tabs>
          <w:tab w:val="left" w:pos="4320"/>
        </w:tabs>
        <w:ind w:left="4320" w:hanging="360"/>
      </w:pPr>
      <w:rPr>
        <w:rFonts w:ascii="Courier New" w:hAnsi="Courier New"/>
      </w:rPr>
    </w:lvl>
    <w:lvl w:ilvl="5">
      <w:start w:val="1"/>
      <w:numFmt w:val="bullet"/>
      <w:lvlText w:val=""/>
      <w:lvlJc w:val="left"/>
      <w:pPr>
        <w:tabs>
          <w:tab w:val="left" w:pos="5040"/>
        </w:tabs>
        <w:ind w:left="5040" w:hanging="360"/>
      </w:pPr>
      <w:rPr>
        <w:rFonts w:ascii="Wingdings" w:hAnsi="Wingdings"/>
      </w:rPr>
    </w:lvl>
    <w:lvl w:ilvl="6">
      <w:start w:val="1"/>
      <w:numFmt w:val="bullet"/>
      <w:lvlText w:val=""/>
      <w:lvlJc w:val="left"/>
      <w:pPr>
        <w:tabs>
          <w:tab w:val="left" w:pos="5760"/>
        </w:tabs>
        <w:ind w:left="5760" w:hanging="360"/>
      </w:pPr>
      <w:rPr>
        <w:rFonts w:ascii="Symbol" w:hAnsi="Symbol"/>
      </w:rPr>
    </w:lvl>
    <w:lvl w:ilvl="7">
      <w:start w:val="1"/>
      <w:numFmt w:val="bullet"/>
      <w:lvlText w:val="o"/>
      <w:lvlJc w:val="left"/>
      <w:pPr>
        <w:tabs>
          <w:tab w:val="left" w:pos="6480"/>
        </w:tabs>
        <w:ind w:left="6480" w:hanging="360"/>
      </w:pPr>
      <w:rPr>
        <w:rFonts w:ascii="Courier New" w:hAnsi="Courier New"/>
      </w:rPr>
    </w:lvl>
    <w:lvl w:ilvl="8">
      <w:start w:val="1"/>
      <w:numFmt w:val="bullet"/>
      <w:lvlText w:val=""/>
      <w:lvlJc w:val="left"/>
      <w:pPr>
        <w:tabs>
          <w:tab w:val="left" w:pos="7200"/>
        </w:tabs>
        <w:ind w:left="7200" w:hanging="360"/>
      </w:pPr>
      <w:rPr>
        <w:rFonts w:ascii="Wingdings" w:hAnsi="Wingdings"/>
      </w:rPr>
    </w:lvl>
  </w:abstractNum>
  <w:abstractNum w:abstractNumId="27">
    <w:nsid w:val="624657F2"/>
    <w:multiLevelType w:val="multilevel"/>
    <w:tmpl w:val="A96068EE"/>
    <w:lvl w:ilvl="0">
      <w:start w:val="1"/>
      <w:numFmt w:val="decimal"/>
      <w:lvlText w:val="%1."/>
      <w:lvlJc w:val="left"/>
      <w:pPr>
        <w:tabs>
          <w:tab w:val="left" w:pos="1260"/>
        </w:tabs>
        <w:ind w:left="1260" w:hanging="360"/>
      </w:pPr>
    </w:lvl>
    <w:lvl w:ilvl="1">
      <w:start w:val="1"/>
      <w:numFmt w:val="lowerLetter"/>
      <w:lvlText w:val="%2."/>
      <w:lvlJc w:val="left"/>
      <w:pPr>
        <w:tabs>
          <w:tab w:val="left" w:pos="1980"/>
        </w:tabs>
        <w:ind w:left="1980" w:hanging="360"/>
      </w:pPr>
    </w:lvl>
    <w:lvl w:ilvl="2">
      <w:start w:val="1"/>
      <w:numFmt w:val="lowerRoman"/>
      <w:lvlText w:val="%3."/>
      <w:lvlJc w:val="right"/>
      <w:pPr>
        <w:tabs>
          <w:tab w:val="left" w:pos="2700"/>
        </w:tabs>
        <w:ind w:left="2700" w:hanging="180"/>
      </w:pPr>
    </w:lvl>
    <w:lvl w:ilvl="3">
      <w:start w:val="1"/>
      <w:numFmt w:val="decimal"/>
      <w:lvlText w:val="%4."/>
      <w:lvlJc w:val="left"/>
      <w:pPr>
        <w:tabs>
          <w:tab w:val="left" w:pos="3420"/>
        </w:tabs>
        <w:ind w:left="3420" w:hanging="360"/>
      </w:pPr>
    </w:lvl>
    <w:lvl w:ilvl="4">
      <w:start w:val="1"/>
      <w:numFmt w:val="lowerLetter"/>
      <w:lvlText w:val="%5."/>
      <w:lvlJc w:val="left"/>
      <w:pPr>
        <w:tabs>
          <w:tab w:val="left" w:pos="4140"/>
        </w:tabs>
        <w:ind w:left="4140" w:hanging="360"/>
      </w:pPr>
    </w:lvl>
    <w:lvl w:ilvl="5">
      <w:start w:val="1"/>
      <w:numFmt w:val="lowerRoman"/>
      <w:lvlText w:val="%6."/>
      <w:lvlJc w:val="right"/>
      <w:pPr>
        <w:tabs>
          <w:tab w:val="left" w:pos="4860"/>
        </w:tabs>
        <w:ind w:left="4860" w:hanging="180"/>
      </w:pPr>
    </w:lvl>
    <w:lvl w:ilvl="6">
      <w:start w:val="1"/>
      <w:numFmt w:val="decimal"/>
      <w:lvlText w:val="%7."/>
      <w:lvlJc w:val="left"/>
      <w:pPr>
        <w:tabs>
          <w:tab w:val="left" w:pos="5580"/>
        </w:tabs>
        <w:ind w:left="5580" w:hanging="360"/>
      </w:pPr>
    </w:lvl>
    <w:lvl w:ilvl="7">
      <w:start w:val="1"/>
      <w:numFmt w:val="lowerLetter"/>
      <w:lvlText w:val="%8."/>
      <w:lvlJc w:val="left"/>
      <w:pPr>
        <w:tabs>
          <w:tab w:val="left" w:pos="6300"/>
        </w:tabs>
        <w:ind w:left="6300" w:hanging="360"/>
      </w:pPr>
    </w:lvl>
    <w:lvl w:ilvl="8">
      <w:start w:val="1"/>
      <w:numFmt w:val="lowerRoman"/>
      <w:lvlText w:val="%9."/>
      <w:lvlJc w:val="right"/>
      <w:pPr>
        <w:tabs>
          <w:tab w:val="left" w:pos="7020"/>
        </w:tabs>
        <w:ind w:left="7020" w:hanging="180"/>
      </w:pPr>
    </w:lvl>
  </w:abstractNum>
  <w:abstractNum w:abstractNumId="28">
    <w:nsid w:val="637379BC"/>
    <w:multiLevelType w:val="multilevel"/>
    <w:tmpl w:val="CDDC07A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9">
    <w:nsid w:val="65775E39"/>
    <w:multiLevelType w:val="multilevel"/>
    <w:tmpl w:val="E1BEBDD4"/>
    <w:lvl w:ilvl="0">
      <w:start w:val="1"/>
      <w:numFmt w:val="bullet"/>
      <w:lvlText w:val=""/>
      <w:lvlJc w:val="left"/>
      <w:pPr>
        <w:ind w:left="1004" w:hanging="360"/>
      </w:pPr>
      <w:rPr>
        <w:rFonts w:ascii="Wingdings" w:hAnsi="Wingdings"/>
      </w:rPr>
    </w:lvl>
    <w:lvl w:ilvl="1">
      <w:start w:val="1"/>
      <w:numFmt w:val="bullet"/>
      <w:lvlText w:val="o"/>
      <w:lvlJc w:val="left"/>
      <w:pPr>
        <w:ind w:left="1724" w:hanging="360"/>
      </w:pPr>
      <w:rPr>
        <w:rFonts w:ascii="Courier New" w:hAnsi="Courier New"/>
      </w:rPr>
    </w:lvl>
    <w:lvl w:ilvl="2">
      <w:start w:val="1"/>
      <w:numFmt w:val="bullet"/>
      <w:lvlText w:val=""/>
      <w:lvlJc w:val="left"/>
      <w:pPr>
        <w:ind w:left="2444" w:hanging="360"/>
      </w:pPr>
      <w:rPr>
        <w:rFonts w:ascii="Wingdings" w:hAnsi="Wingdings"/>
      </w:rPr>
    </w:lvl>
    <w:lvl w:ilvl="3">
      <w:start w:val="1"/>
      <w:numFmt w:val="bullet"/>
      <w:lvlText w:val=""/>
      <w:lvlJc w:val="left"/>
      <w:pPr>
        <w:ind w:left="3164" w:hanging="360"/>
      </w:pPr>
      <w:rPr>
        <w:rFonts w:ascii="Symbol" w:hAnsi="Symbol"/>
      </w:rPr>
    </w:lvl>
    <w:lvl w:ilvl="4">
      <w:start w:val="1"/>
      <w:numFmt w:val="bullet"/>
      <w:lvlText w:val="o"/>
      <w:lvlJc w:val="left"/>
      <w:pPr>
        <w:ind w:left="3884" w:hanging="360"/>
      </w:pPr>
      <w:rPr>
        <w:rFonts w:ascii="Courier New" w:hAnsi="Courier New"/>
      </w:rPr>
    </w:lvl>
    <w:lvl w:ilvl="5">
      <w:start w:val="1"/>
      <w:numFmt w:val="bullet"/>
      <w:lvlText w:val=""/>
      <w:lvlJc w:val="left"/>
      <w:pPr>
        <w:ind w:left="4604" w:hanging="360"/>
      </w:pPr>
      <w:rPr>
        <w:rFonts w:ascii="Wingdings" w:hAnsi="Wingdings"/>
      </w:rPr>
    </w:lvl>
    <w:lvl w:ilvl="6">
      <w:start w:val="1"/>
      <w:numFmt w:val="bullet"/>
      <w:lvlText w:val=""/>
      <w:lvlJc w:val="left"/>
      <w:pPr>
        <w:ind w:left="5324" w:hanging="360"/>
      </w:pPr>
      <w:rPr>
        <w:rFonts w:ascii="Symbol" w:hAnsi="Symbol"/>
      </w:rPr>
    </w:lvl>
    <w:lvl w:ilvl="7">
      <w:start w:val="1"/>
      <w:numFmt w:val="bullet"/>
      <w:lvlText w:val="o"/>
      <w:lvlJc w:val="left"/>
      <w:pPr>
        <w:ind w:left="6044" w:hanging="360"/>
      </w:pPr>
      <w:rPr>
        <w:rFonts w:ascii="Courier New" w:hAnsi="Courier New"/>
      </w:rPr>
    </w:lvl>
    <w:lvl w:ilvl="8">
      <w:start w:val="1"/>
      <w:numFmt w:val="bullet"/>
      <w:lvlText w:val=""/>
      <w:lvlJc w:val="left"/>
      <w:pPr>
        <w:ind w:left="6764" w:hanging="360"/>
      </w:pPr>
      <w:rPr>
        <w:rFonts w:ascii="Wingdings" w:hAnsi="Wingdings"/>
      </w:rPr>
    </w:lvl>
  </w:abstractNum>
  <w:abstractNum w:abstractNumId="30">
    <w:nsid w:val="6B3A5788"/>
    <w:multiLevelType w:val="hybridMultilevel"/>
    <w:tmpl w:val="2EBAF802"/>
    <w:lvl w:ilvl="0" w:tplc="AF62E6A0">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7A2946BF"/>
    <w:multiLevelType w:val="multilevel"/>
    <w:tmpl w:val="A06E0578"/>
    <w:lvl w:ilvl="0">
      <w:start w:val="1"/>
      <w:numFmt w:val="bullet"/>
      <w:lvlText w:val=""/>
      <w:lvlJc w:val="left"/>
      <w:pPr>
        <w:tabs>
          <w:tab w:val="left" w:pos="1275"/>
        </w:tabs>
        <w:ind w:left="1445" w:hanging="170"/>
      </w:pPr>
      <w:rPr>
        <w:rFonts w:ascii="Symbol" w:hAnsi="Symbol"/>
      </w:rPr>
    </w:lvl>
    <w:lvl w:ilvl="1">
      <w:start w:val="1"/>
      <w:numFmt w:val="bullet"/>
      <w:lvlText w:val="o"/>
      <w:lvlJc w:val="left"/>
      <w:pPr>
        <w:tabs>
          <w:tab w:val="left" w:pos="2148"/>
        </w:tabs>
        <w:ind w:left="2148" w:hanging="360"/>
      </w:pPr>
      <w:rPr>
        <w:rFonts w:ascii="Courier New" w:hAnsi="Courier New"/>
      </w:rPr>
    </w:lvl>
    <w:lvl w:ilvl="2">
      <w:start w:val="1"/>
      <w:numFmt w:val="bullet"/>
      <w:lvlText w:val=""/>
      <w:lvlJc w:val="left"/>
      <w:pPr>
        <w:tabs>
          <w:tab w:val="left" w:pos="2868"/>
        </w:tabs>
        <w:ind w:left="2868" w:hanging="360"/>
      </w:pPr>
      <w:rPr>
        <w:rFonts w:ascii="Wingdings" w:hAnsi="Wingdings"/>
      </w:rPr>
    </w:lvl>
    <w:lvl w:ilvl="3">
      <w:start w:val="1"/>
      <w:numFmt w:val="bullet"/>
      <w:lvlText w:val=""/>
      <w:lvlJc w:val="left"/>
      <w:pPr>
        <w:tabs>
          <w:tab w:val="left" w:pos="3588"/>
        </w:tabs>
        <w:ind w:left="3588" w:hanging="360"/>
      </w:pPr>
      <w:rPr>
        <w:rFonts w:ascii="Symbol" w:hAnsi="Symbol"/>
      </w:rPr>
    </w:lvl>
    <w:lvl w:ilvl="4">
      <w:start w:val="1"/>
      <w:numFmt w:val="bullet"/>
      <w:lvlText w:val="o"/>
      <w:lvlJc w:val="left"/>
      <w:pPr>
        <w:tabs>
          <w:tab w:val="left" w:pos="4308"/>
        </w:tabs>
        <w:ind w:left="4308" w:hanging="360"/>
      </w:pPr>
      <w:rPr>
        <w:rFonts w:ascii="Courier New" w:hAnsi="Courier New"/>
      </w:rPr>
    </w:lvl>
    <w:lvl w:ilvl="5">
      <w:start w:val="1"/>
      <w:numFmt w:val="bullet"/>
      <w:lvlText w:val=""/>
      <w:lvlJc w:val="left"/>
      <w:pPr>
        <w:tabs>
          <w:tab w:val="left" w:pos="5028"/>
        </w:tabs>
        <w:ind w:left="5028" w:hanging="360"/>
      </w:pPr>
      <w:rPr>
        <w:rFonts w:ascii="Wingdings" w:hAnsi="Wingdings"/>
      </w:rPr>
    </w:lvl>
    <w:lvl w:ilvl="6">
      <w:start w:val="1"/>
      <w:numFmt w:val="bullet"/>
      <w:lvlText w:val=""/>
      <w:lvlJc w:val="left"/>
      <w:pPr>
        <w:tabs>
          <w:tab w:val="left" w:pos="5748"/>
        </w:tabs>
        <w:ind w:left="5748" w:hanging="360"/>
      </w:pPr>
      <w:rPr>
        <w:rFonts w:ascii="Symbol" w:hAnsi="Symbol"/>
      </w:rPr>
    </w:lvl>
    <w:lvl w:ilvl="7">
      <w:start w:val="1"/>
      <w:numFmt w:val="bullet"/>
      <w:lvlText w:val="o"/>
      <w:lvlJc w:val="left"/>
      <w:pPr>
        <w:tabs>
          <w:tab w:val="left" w:pos="6468"/>
        </w:tabs>
        <w:ind w:left="6468" w:hanging="360"/>
      </w:pPr>
      <w:rPr>
        <w:rFonts w:ascii="Courier New" w:hAnsi="Courier New"/>
      </w:rPr>
    </w:lvl>
    <w:lvl w:ilvl="8">
      <w:start w:val="1"/>
      <w:numFmt w:val="bullet"/>
      <w:lvlText w:val=""/>
      <w:lvlJc w:val="left"/>
      <w:pPr>
        <w:tabs>
          <w:tab w:val="left" w:pos="7188"/>
        </w:tabs>
        <w:ind w:left="7188" w:hanging="360"/>
      </w:pPr>
      <w:rPr>
        <w:rFonts w:ascii="Wingdings" w:hAnsi="Wingdings"/>
      </w:rPr>
    </w:lvl>
  </w:abstractNum>
  <w:abstractNum w:abstractNumId="32">
    <w:nsid w:val="7CBC0EFE"/>
    <w:multiLevelType w:val="multilevel"/>
    <w:tmpl w:val="A96068EE"/>
    <w:lvl w:ilvl="0">
      <w:start w:val="1"/>
      <w:numFmt w:val="decimal"/>
      <w:lvlText w:val="%1."/>
      <w:lvlJc w:val="left"/>
      <w:pPr>
        <w:tabs>
          <w:tab w:val="left" w:pos="1260"/>
        </w:tabs>
        <w:ind w:left="1260" w:hanging="360"/>
      </w:pPr>
    </w:lvl>
    <w:lvl w:ilvl="1">
      <w:start w:val="1"/>
      <w:numFmt w:val="lowerLetter"/>
      <w:lvlText w:val="%2."/>
      <w:lvlJc w:val="left"/>
      <w:pPr>
        <w:tabs>
          <w:tab w:val="left" w:pos="1980"/>
        </w:tabs>
        <w:ind w:left="1980" w:hanging="360"/>
      </w:pPr>
    </w:lvl>
    <w:lvl w:ilvl="2">
      <w:start w:val="1"/>
      <w:numFmt w:val="lowerRoman"/>
      <w:lvlText w:val="%3."/>
      <w:lvlJc w:val="right"/>
      <w:pPr>
        <w:tabs>
          <w:tab w:val="left" w:pos="2700"/>
        </w:tabs>
        <w:ind w:left="2700" w:hanging="180"/>
      </w:pPr>
    </w:lvl>
    <w:lvl w:ilvl="3">
      <w:start w:val="1"/>
      <w:numFmt w:val="decimal"/>
      <w:lvlText w:val="%4."/>
      <w:lvlJc w:val="left"/>
      <w:pPr>
        <w:tabs>
          <w:tab w:val="left" w:pos="3420"/>
        </w:tabs>
        <w:ind w:left="3420" w:hanging="360"/>
      </w:pPr>
    </w:lvl>
    <w:lvl w:ilvl="4">
      <w:start w:val="1"/>
      <w:numFmt w:val="lowerLetter"/>
      <w:lvlText w:val="%5."/>
      <w:lvlJc w:val="left"/>
      <w:pPr>
        <w:tabs>
          <w:tab w:val="left" w:pos="4140"/>
        </w:tabs>
        <w:ind w:left="4140" w:hanging="360"/>
      </w:pPr>
    </w:lvl>
    <w:lvl w:ilvl="5">
      <w:start w:val="1"/>
      <w:numFmt w:val="lowerRoman"/>
      <w:lvlText w:val="%6."/>
      <w:lvlJc w:val="right"/>
      <w:pPr>
        <w:tabs>
          <w:tab w:val="left" w:pos="4860"/>
        </w:tabs>
        <w:ind w:left="4860" w:hanging="180"/>
      </w:pPr>
    </w:lvl>
    <w:lvl w:ilvl="6">
      <w:start w:val="1"/>
      <w:numFmt w:val="decimal"/>
      <w:lvlText w:val="%7."/>
      <w:lvlJc w:val="left"/>
      <w:pPr>
        <w:tabs>
          <w:tab w:val="left" w:pos="5580"/>
        </w:tabs>
        <w:ind w:left="5580" w:hanging="360"/>
      </w:pPr>
    </w:lvl>
    <w:lvl w:ilvl="7">
      <w:start w:val="1"/>
      <w:numFmt w:val="lowerLetter"/>
      <w:lvlText w:val="%8."/>
      <w:lvlJc w:val="left"/>
      <w:pPr>
        <w:tabs>
          <w:tab w:val="left" w:pos="6300"/>
        </w:tabs>
        <w:ind w:left="6300" w:hanging="360"/>
      </w:pPr>
    </w:lvl>
    <w:lvl w:ilvl="8">
      <w:start w:val="1"/>
      <w:numFmt w:val="lowerRoman"/>
      <w:lvlText w:val="%9."/>
      <w:lvlJc w:val="right"/>
      <w:pPr>
        <w:tabs>
          <w:tab w:val="left" w:pos="7020"/>
        </w:tabs>
        <w:ind w:left="7020" w:hanging="180"/>
      </w:pPr>
    </w:lvl>
  </w:abstractNum>
  <w:abstractNum w:abstractNumId="33">
    <w:nsid w:val="7FA22C67"/>
    <w:multiLevelType w:val="multilevel"/>
    <w:tmpl w:val="5AA83990"/>
    <w:lvl w:ilvl="0">
      <w:start w:val="1"/>
      <w:numFmt w:val="decimal"/>
      <w:lvlText w:val="%1."/>
      <w:lvlJc w:val="left"/>
      <w:pPr>
        <w:tabs>
          <w:tab w:val="left" w:pos="360"/>
        </w:tabs>
        <w:ind w:left="360" w:hanging="360"/>
      </w:pPr>
      <w:rPr>
        <w:b/>
        <w:u w:val="none"/>
      </w:rPr>
    </w:lvl>
    <w:lvl w:ilvl="1">
      <w:start w:val="1"/>
      <w:numFmt w:val="bullet"/>
      <w:lvlText w:val=""/>
      <w:lvlJc w:val="left"/>
      <w:pPr>
        <w:tabs>
          <w:tab w:val="left" w:pos="1800"/>
        </w:tabs>
        <w:ind w:left="1800" w:hanging="360"/>
      </w:pPr>
      <w:rPr>
        <w:rFonts w:ascii="Symbol" w:hAnsi="Symbol"/>
        <w:u w:val="none"/>
      </w:r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num w:numId="1">
    <w:abstractNumId w:val="5"/>
  </w:num>
  <w:num w:numId="2">
    <w:abstractNumId w:val="32"/>
  </w:num>
  <w:num w:numId="3">
    <w:abstractNumId w:val="29"/>
  </w:num>
  <w:num w:numId="4">
    <w:abstractNumId w:val="6"/>
  </w:num>
  <w:num w:numId="5">
    <w:abstractNumId w:val="21"/>
  </w:num>
  <w:num w:numId="6">
    <w:abstractNumId w:val="33"/>
  </w:num>
  <w:num w:numId="7">
    <w:abstractNumId w:val="23"/>
  </w:num>
  <w:num w:numId="8">
    <w:abstractNumId w:val="14"/>
  </w:num>
  <w:num w:numId="9">
    <w:abstractNumId w:val="28"/>
  </w:num>
  <w:num w:numId="10">
    <w:abstractNumId w:val="11"/>
  </w:num>
  <w:num w:numId="11">
    <w:abstractNumId w:val="4"/>
  </w:num>
  <w:num w:numId="12">
    <w:abstractNumId w:val="8"/>
  </w:num>
  <w:num w:numId="13">
    <w:abstractNumId w:val="26"/>
  </w:num>
  <w:num w:numId="14">
    <w:abstractNumId w:val="20"/>
  </w:num>
  <w:num w:numId="15">
    <w:abstractNumId w:val="31"/>
  </w:num>
  <w:num w:numId="16">
    <w:abstractNumId w:val="12"/>
  </w:num>
  <w:num w:numId="17">
    <w:abstractNumId w:val="9"/>
  </w:num>
  <w:num w:numId="18">
    <w:abstractNumId w:val="24"/>
  </w:num>
  <w:num w:numId="19">
    <w:abstractNumId w:val="15"/>
  </w:num>
  <w:num w:numId="20">
    <w:abstractNumId w:val="13"/>
  </w:num>
  <w:num w:numId="21">
    <w:abstractNumId w:val="27"/>
  </w:num>
  <w:num w:numId="22">
    <w:abstractNumId w:val="0"/>
  </w:num>
  <w:num w:numId="23">
    <w:abstractNumId w:val="1"/>
  </w:num>
  <w:num w:numId="24">
    <w:abstractNumId w:val="2"/>
  </w:num>
  <w:num w:numId="25">
    <w:abstractNumId w:val="22"/>
  </w:num>
  <w:num w:numId="26">
    <w:abstractNumId w:val="30"/>
  </w:num>
  <w:num w:numId="27">
    <w:abstractNumId w:val="25"/>
  </w:num>
  <w:num w:numId="28">
    <w:abstractNumId w:val="18"/>
  </w:num>
  <w:num w:numId="29">
    <w:abstractNumId w:val="10"/>
  </w:num>
  <w:num w:numId="30">
    <w:abstractNumId w:val="3"/>
  </w:num>
  <w:num w:numId="31">
    <w:abstractNumId w:val="16"/>
  </w:num>
  <w:num w:numId="32">
    <w:abstractNumId w:val="19"/>
  </w:num>
  <w:num w:numId="33">
    <w:abstractNumId w:val="7"/>
  </w:num>
  <w:num w:numId="3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footnotePr>
    <w:footnote w:id="0"/>
    <w:footnote w:id="1"/>
  </w:footnotePr>
  <w:endnotePr>
    <w:endnote w:id="0"/>
    <w:endnote w:id="1"/>
  </w:endnotePr>
  <w:compat/>
  <w:rsids>
    <w:rsidRoot w:val="00EB3F16"/>
    <w:rsid w:val="00020833"/>
    <w:rsid w:val="00054E19"/>
    <w:rsid w:val="0009094A"/>
    <w:rsid w:val="00091BA2"/>
    <w:rsid w:val="00096376"/>
    <w:rsid w:val="000D1381"/>
    <w:rsid w:val="000D7D5F"/>
    <w:rsid w:val="000E2C3C"/>
    <w:rsid w:val="00134246"/>
    <w:rsid w:val="00195E00"/>
    <w:rsid w:val="00202A09"/>
    <w:rsid w:val="0027475A"/>
    <w:rsid w:val="002B72ED"/>
    <w:rsid w:val="002F1D34"/>
    <w:rsid w:val="002F349C"/>
    <w:rsid w:val="003236E9"/>
    <w:rsid w:val="003D7B59"/>
    <w:rsid w:val="003E2F09"/>
    <w:rsid w:val="00410637"/>
    <w:rsid w:val="00487B66"/>
    <w:rsid w:val="00535D29"/>
    <w:rsid w:val="0056721A"/>
    <w:rsid w:val="005B4708"/>
    <w:rsid w:val="005C022C"/>
    <w:rsid w:val="005F219C"/>
    <w:rsid w:val="00655D6E"/>
    <w:rsid w:val="00677AF9"/>
    <w:rsid w:val="006906EE"/>
    <w:rsid w:val="00692D57"/>
    <w:rsid w:val="006A3810"/>
    <w:rsid w:val="00784158"/>
    <w:rsid w:val="00786629"/>
    <w:rsid w:val="007A348D"/>
    <w:rsid w:val="00871B2F"/>
    <w:rsid w:val="008C39A0"/>
    <w:rsid w:val="00934894"/>
    <w:rsid w:val="00955D18"/>
    <w:rsid w:val="009627DD"/>
    <w:rsid w:val="0099551B"/>
    <w:rsid w:val="009D2B7B"/>
    <w:rsid w:val="009F30F1"/>
    <w:rsid w:val="00A130E7"/>
    <w:rsid w:val="00AA63E6"/>
    <w:rsid w:val="00AB095D"/>
    <w:rsid w:val="00AC44C0"/>
    <w:rsid w:val="00AD0E48"/>
    <w:rsid w:val="00AF1FC7"/>
    <w:rsid w:val="00B359FE"/>
    <w:rsid w:val="00C831A8"/>
    <w:rsid w:val="00C924DF"/>
    <w:rsid w:val="00CF3225"/>
    <w:rsid w:val="00D03141"/>
    <w:rsid w:val="00D94BCB"/>
    <w:rsid w:val="00DA4F27"/>
    <w:rsid w:val="00E5336B"/>
    <w:rsid w:val="00E56493"/>
    <w:rsid w:val="00EB3F16"/>
    <w:rsid w:val="00F21120"/>
    <w:rsid w:val="00F46ADD"/>
    <w:rsid w:val="00FC7076"/>
    <w:rsid w:val="00FE11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B7B"/>
    <w:pPr>
      <w:jc w:val="left"/>
    </w:pPr>
    <w:rPr>
      <w:rFonts w:ascii="Times New Roman" w:hAnsi="Times New Roman"/>
      <w:sz w:val="24"/>
    </w:rPr>
  </w:style>
  <w:style w:type="paragraph" w:styleId="1">
    <w:name w:val="heading 1"/>
    <w:next w:val="a"/>
    <w:link w:val="10"/>
    <w:uiPriority w:val="9"/>
    <w:qFormat/>
    <w:rsid w:val="00D94BCB"/>
    <w:pPr>
      <w:spacing w:before="120" w:after="120"/>
      <w:jc w:val="both"/>
      <w:outlineLvl w:val="0"/>
    </w:pPr>
    <w:rPr>
      <w:rFonts w:ascii="XO Thames" w:hAnsi="XO Thames"/>
      <w:b/>
      <w:sz w:val="32"/>
    </w:rPr>
  </w:style>
  <w:style w:type="paragraph" w:styleId="2">
    <w:name w:val="heading 2"/>
    <w:next w:val="a"/>
    <w:link w:val="20"/>
    <w:uiPriority w:val="9"/>
    <w:qFormat/>
    <w:rsid w:val="00D94BCB"/>
    <w:pPr>
      <w:spacing w:before="120" w:after="120"/>
      <w:jc w:val="both"/>
      <w:outlineLvl w:val="1"/>
    </w:pPr>
    <w:rPr>
      <w:rFonts w:ascii="XO Thames" w:hAnsi="XO Thames"/>
      <w:b/>
      <w:sz w:val="28"/>
    </w:rPr>
  </w:style>
  <w:style w:type="paragraph" w:styleId="3">
    <w:name w:val="heading 3"/>
    <w:next w:val="a"/>
    <w:link w:val="30"/>
    <w:uiPriority w:val="9"/>
    <w:qFormat/>
    <w:rsid w:val="00D94BCB"/>
    <w:pPr>
      <w:spacing w:before="120" w:after="120"/>
      <w:jc w:val="both"/>
      <w:outlineLvl w:val="2"/>
    </w:pPr>
    <w:rPr>
      <w:rFonts w:ascii="XO Thames" w:hAnsi="XO Thames"/>
      <w:b/>
      <w:sz w:val="26"/>
    </w:rPr>
  </w:style>
  <w:style w:type="paragraph" w:styleId="4">
    <w:name w:val="heading 4"/>
    <w:next w:val="a"/>
    <w:link w:val="40"/>
    <w:uiPriority w:val="9"/>
    <w:qFormat/>
    <w:rsid w:val="00D94BCB"/>
    <w:pPr>
      <w:spacing w:before="120" w:after="120"/>
      <w:jc w:val="both"/>
      <w:outlineLvl w:val="3"/>
    </w:pPr>
    <w:rPr>
      <w:rFonts w:ascii="XO Thames" w:hAnsi="XO Thames"/>
      <w:b/>
      <w:sz w:val="24"/>
    </w:rPr>
  </w:style>
  <w:style w:type="paragraph" w:styleId="5">
    <w:name w:val="heading 5"/>
    <w:next w:val="a"/>
    <w:link w:val="50"/>
    <w:uiPriority w:val="9"/>
    <w:qFormat/>
    <w:rsid w:val="00D94BCB"/>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sid w:val="00D94BCB"/>
    <w:rPr>
      <w:rFonts w:ascii="Times New Roman" w:hAnsi="Times New Roman"/>
      <w:sz w:val="24"/>
    </w:rPr>
  </w:style>
  <w:style w:type="paragraph" w:styleId="21">
    <w:name w:val="toc 2"/>
    <w:next w:val="a"/>
    <w:link w:val="22"/>
    <w:uiPriority w:val="39"/>
    <w:rsid w:val="00D94BCB"/>
    <w:pPr>
      <w:ind w:left="200"/>
      <w:jc w:val="left"/>
    </w:pPr>
    <w:rPr>
      <w:rFonts w:ascii="XO Thames" w:hAnsi="XO Thames"/>
      <w:sz w:val="28"/>
    </w:rPr>
  </w:style>
  <w:style w:type="character" w:customStyle="1" w:styleId="22">
    <w:name w:val="Оглавление 2 Знак"/>
    <w:link w:val="21"/>
    <w:rsid w:val="00D94BCB"/>
    <w:rPr>
      <w:rFonts w:ascii="XO Thames" w:hAnsi="XO Thames"/>
      <w:sz w:val="28"/>
    </w:rPr>
  </w:style>
  <w:style w:type="paragraph" w:styleId="41">
    <w:name w:val="toc 4"/>
    <w:next w:val="a"/>
    <w:link w:val="42"/>
    <w:uiPriority w:val="39"/>
    <w:rsid w:val="00D94BCB"/>
    <w:pPr>
      <w:ind w:left="600"/>
      <w:jc w:val="left"/>
    </w:pPr>
    <w:rPr>
      <w:rFonts w:ascii="XO Thames" w:hAnsi="XO Thames"/>
      <w:sz w:val="28"/>
    </w:rPr>
  </w:style>
  <w:style w:type="character" w:customStyle="1" w:styleId="42">
    <w:name w:val="Оглавление 4 Знак"/>
    <w:link w:val="41"/>
    <w:rsid w:val="00D94BCB"/>
    <w:rPr>
      <w:rFonts w:ascii="XO Thames" w:hAnsi="XO Thames"/>
      <w:sz w:val="28"/>
    </w:rPr>
  </w:style>
  <w:style w:type="paragraph" w:styleId="6">
    <w:name w:val="toc 6"/>
    <w:next w:val="a"/>
    <w:link w:val="60"/>
    <w:uiPriority w:val="39"/>
    <w:rsid w:val="00D94BCB"/>
    <w:pPr>
      <w:ind w:left="1000"/>
      <w:jc w:val="left"/>
    </w:pPr>
    <w:rPr>
      <w:rFonts w:ascii="XO Thames" w:hAnsi="XO Thames"/>
      <w:sz w:val="28"/>
    </w:rPr>
  </w:style>
  <w:style w:type="character" w:customStyle="1" w:styleId="60">
    <w:name w:val="Оглавление 6 Знак"/>
    <w:link w:val="6"/>
    <w:rsid w:val="00D94BCB"/>
    <w:rPr>
      <w:rFonts w:ascii="XO Thames" w:hAnsi="XO Thames"/>
      <w:sz w:val="28"/>
    </w:rPr>
  </w:style>
  <w:style w:type="paragraph" w:styleId="7">
    <w:name w:val="toc 7"/>
    <w:next w:val="a"/>
    <w:link w:val="70"/>
    <w:uiPriority w:val="39"/>
    <w:rsid w:val="00D94BCB"/>
    <w:pPr>
      <w:ind w:left="1200"/>
      <w:jc w:val="left"/>
    </w:pPr>
    <w:rPr>
      <w:rFonts w:ascii="XO Thames" w:hAnsi="XO Thames"/>
      <w:sz w:val="28"/>
    </w:rPr>
  </w:style>
  <w:style w:type="character" w:customStyle="1" w:styleId="70">
    <w:name w:val="Оглавление 7 Знак"/>
    <w:link w:val="7"/>
    <w:rsid w:val="00D94BCB"/>
    <w:rPr>
      <w:rFonts w:ascii="XO Thames" w:hAnsi="XO Thames"/>
      <w:sz w:val="28"/>
    </w:rPr>
  </w:style>
  <w:style w:type="character" w:customStyle="1" w:styleId="30">
    <w:name w:val="Заголовок 3 Знак"/>
    <w:link w:val="3"/>
    <w:rsid w:val="00D94BCB"/>
    <w:rPr>
      <w:rFonts w:ascii="XO Thames" w:hAnsi="XO Thames"/>
      <w:b/>
      <w:sz w:val="26"/>
    </w:rPr>
  </w:style>
  <w:style w:type="paragraph" w:styleId="a3">
    <w:name w:val="List Paragraph"/>
    <w:basedOn w:val="a"/>
    <w:link w:val="a4"/>
    <w:uiPriority w:val="99"/>
    <w:qFormat/>
    <w:rsid w:val="00D94BCB"/>
    <w:pPr>
      <w:widowControl w:val="0"/>
      <w:ind w:left="720"/>
      <w:contextualSpacing/>
    </w:pPr>
  </w:style>
  <w:style w:type="character" w:customStyle="1" w:styleId="a4">
    <w:name w:val="Абзац списка Знак"/>
    <w:basedOn w:val="11"/>
    <w:link w:val="a3"/>
    <w:rsid w:val="00D94BCB"/>
    <w:rPr>
      <w:rFonts w:ascii="Times New Roman" w:hAnsi="Times New Roman"/>
      <w:sz w:val="24"/>
    </w:rPr>
  </w:style>
  <w:style w:type="paragraph" w:styleId="a5">
    <w:name w:val="No Spacing"/>
    <w:link w:val="a6"/>
    <w:uiPriority w:val="1"/>
    <w:qFormat/>
    <w:rsid w:val="00D94BCB"/>
    <w:pPr>
      <w:jc w:val="left"/>
    </w:pPr>
    <w:rPr>
      <w:rFonts w:ascii="Calibri" w:hAnsi="Calibri"/>
    </w:rPr>
  </w:style>
  <w:style w:type="character" w:customStyle="1" w:styleId="a6">
    <w:name w:val="Без интервала Знак"/>
    <w:link w:val="a5"/>
    <w:uiPriority w:val="1"/>
    <w:rsid w:val="00D94BCB"/>
    <w:rPr>
      <w:rFonts w:ascii="Calibri" w:hAnsi="Calibri"/>
    </w:rPr>
  </w:style>
  <w:style w:type="paragraph" w:customStyle="1" w:styleId="FR1">
    <w:name w:val="FR1"/>
    <w:link w:val="FR10"/>
    <w:rsid w:val="00D94BCB"/>
    <w:pPr>
      <w:widowControl w:val="0"/>
      <w:spacing w:before="180"/>
      <w:ind w:left="280"/>
      <w:jc w:val="left"/>
    </w:pPr>
    <w:rPr>
      <w:rFonts w:ascii="Arial" w:hAnsi="Arial"/>
      <w:sz w:val="24"/>
    </w:rPr>
  </w:style>
  <w:style w:type="character" w:customStyle="1" w:styleId="FR10">
    <w:name w:val="FR1"/>
    <w:link w:val="FR1"/>
    <w:rsid w:val="00D94BCB"/>
    <w:rPr>
      <w:rFonts w:ascii="Arial" w:hAnsi="Arial"/>
      <w:sz w:val="24"/>
    </w:rPr>
  </w:style>
  <w:style w:type="paragraph" w:styleId="a7">
    <w:name w:val="footer"/>
    <w:basedOn w:val="a"/>
    <w:link w:val="a8"/>
    <w:uiPriority w:val="99"/>
    <w:rsid w:val="00D94BCB"/>
    <w:pPr>
      <w:tabs>
        <w:tab w:val="center" w:pos="4677"/>
        <w:tab w:val="right" w:pos="9355"/>
      </w:tabs>
    </w:pPr>
  </w:style>
  <w:style w:type="character" w:customStyle="1" w:styleId="a8">
    <w:name w:val="Нижний колонтитул Знак"/>
    <w:basedOn w:val="11"/>
    <w:link w:val="a7"/>
    <w:uiPriority w:val="99"/>
    <w:rsid w:val="00D94BCB"/>
    <w:rPr>
      <w:rFonts w:ascii="Times New Roman" w:hAnsi="Times New Roman"/>
      <w:sz w:val="24"/>
    </w:rPr>
  </w:style>
  <w:style w:type="paragraph" w:styleId="a9">
    <w:name w:val="Normal (Web)"/>
    <w:basedOn w:val="a"/>
    <w:link w:val="aa"/>
    <w:uiPriority w:val="99"/>
    <w:rsid w:val="00D94BCB"/>
    <w:pPr>
      <w:spacing w:beforeAutospacing="1" w:afterAutospacing="1"/>
    </w:pPr>
  </w:style>
  <w:style w:type="character" w:customStyle="1" w:styleId="aa">
    <w:name w:val="Обычный (веб) Знак"/>
    <w:basedOn w:val="11"/>
    <w:link w:val="a9"/>
    <w:rsid w:val="00D94BCB"/>
    <w:rPr>
      <w:rFonts w:ascii="Times New Roman" w:hAnsi="Times New Roman"/>
      <w:sz w:val="24"/>
    </w:rPr>
  </w:style>
  <w:style w:type="paragraph" w:styleId="ab">
    <w:name w:val="header"/>
    <w:basedOn w:val="a"/>
    <w:link w:val="ac"/>
    <w:uiPriority w:val="99"/>
    <w:rsid w:val="00D94BCB"/>
    <w:pPr>
      <w:tabs>
        <w:tab w:val="center" w:pos="4677"/>
        <w:tab w:val="right" w:pos="9355"/>
      </w:tabs>
    </w:pPr>
  </w:style>
  <w:style w:type="character" w:customStyle="1" w:styleId="ac">
    <w:name w:val="Верхний колонтитул Знак"/>
    <w:basedOn w:val="11"/>
    <w:link w:val="ab"/>
    <w:uiPriority w:val="99"/>
    <w:rsid w:val="00D94BCB"/>
    <w:rPr>
      <w:rFonts w:ascii="Times New Roman" w:hAnsi="Times New Roman"/>
      <w:sz w:val="24"/>
    </w:rPr>
  </w:style>
  <w:style w:type="paragraph" w:styleId="31">
    <w:name w:val="toc 3"/>
    <w:next w:val="a"/>
    <w:link w:val="32"/>
    <w:uiPriority w:val="39"/>
    <w:rsid w:val="00D94BCB"/>
    <w:pPr>
      <w:ind w:left="400"/>
      <w:jc w:val="left"/>
    </w:pPr>
    <w:rPr>
      <w:rFonts w:ascii="XO Thames" w:hAnsi="XO Thames"/>
      <w:sz w:val="28"/>
    </w:rPr>
  </w:style>
  <w:style w:type="character" w:customStyle="1" w:styleId="32">
    <w:name w:val="Оглавление 3 Знак"/>
    <w:link w:val="31"/>
    <w:rsid w:val="00D94BCB"/>
    <w:rPr>
      <w:rFonts w:ascii="XO Thames" w:hAnsi="XO Thames"/>
      <w:sz w:val="28"/>
    </w:rPr>
  </w:style>
  <w:style w:type="paragraph" w:customStyle="1" w:styleId="12">
    <w:name w:val="Знак сноски1"/>
    <w:basedOn w:val="13"/>
    <w:link w:val="ad"/>
    <w:rsid w:val="00D94BCB"/>
    <w:rPr>
      <w:vertAlign w:val="superscript"/>
    </w:rPr>
  </w:style>
  <w:style w:type="character" w:styleId="ad">
    <w:name w:val="footnote reference"/>
    <w:basedOn w:val="a0"/>
    <w:link w:val="12"/>
    <w:rsid w:val="00D94BCB"/>
    <w:rPr>
      <w:vertAlign w:val="superscript"/>
    </w:rPr>
  </w:style>
  <w:style w:type="character" w:customStyle="1" w:styleId="50">
    <w:name w:val="Заголовок 5 Знак"/>
    <w:link w:val="5"/>
    <w:rsid w:val="00D94BCB"/>
    <w:rPr>
      <w:rFonts w:ascii="XO Thames" w:hAnsi="XO Thames"/>
      <w:b/>
      <w:sz w:val="22"/>
    </w:rPr>
  </w:style>
  <w:style w:type="character" w:customStyle="1" w:styleId="10">
    <w:name w:val="Заголовок 1 Знак"/>
    <w:link w:val="1"/>
    <w:uiPriority w:val="9"/>
    <w:rsid w:val="00D94BCB"/>
    <w:rPr>
      <w:rFonts w:ascii="XO Thames" w:hAnsi="XO Thames"/>
      <w:b/>
      <w:sz w:val="32"/>
    </w:rPr>
  </w:style>
  <w:style w:type="paragraph" w:styleId="ae">
    <w:name w:val="Balloon Text"/>
    <w:basedOn w:val="a"/>
    <w:link w:val="af"/>
    <w:uiPriority w:val="99"/>
    <w:rsid w:val="00D94BCB"/>
    <w:rPr>
      <w:rFonts w:ascii="Tahoma" w:hAnsi="Tahoma"/>
      <w:sz w:val="16"/>
    </w:rPr>
  </w:style>
  <w:style w:type="character" w:customStyle="1" w:styleId="af">
    <w:name w:val="Текст выноски Знак"/>
    <w:basedOn w:val="11"/>
    <w:link w:val="ae"/>
    <w:uiPriority w:val="99"/>
    <w:rsid w:val="00D94BCB"/>
    <w:rPr>
      <w:rFonts w:ascii="Tahoma" w:hAnsi="Tahoma"/>
      <w:sz w:val="16"/>
    </w:rPr>
  </w:style>
  <w:style w:type="paragraph" w:customStyle="1" w:styleId="14">
    <w:name w:val="Гиперссылка1"/>
    <w:link w:val="af0"/>
    <w:rsid w:val="00D94BCB"/>
    <w:rPr>
      <w:color w:val="0000FF"/>
      <w:u w:val="single"/>
    </w:rPr>
  </w:style>
  <w:style w:type="character" w:styleId="af0">
    <w:name w:val="Hyperlink"/>
    <w:link w:val="14"/>
    <w:uiPriority w:val="99"/>
    <w:rsid w:val="00D94BCB"/>
    <w:rPr>
      <w:color w:val="0000FF"/>
      <w:u w:val="single"/>
    </w:rPr>
  </w:style>
  <w:style w:type="paragraph" w:customStyle="1" w:styleId="Footnote">
    <w:name w:val="Footnote"/>
    <w:basedOn w:val="a"/>
    <w:link w:val="Footnote0"/>
    <w:rsid w:val="00D94BCB"/>
    <w:rPr>
      <w:sz w:val="20"/>
    </w:rPr>
  </w:style>
  <w:style w:type="character" w:customStyle="1" w:styleId="Footnote0">
    <w:name w:val="Footnote"/>
    <w:basedOn w:val="11"/>
    <w:link w:val="Footnote"/>
    <w:rsid w:val="00D94BCB"/>
    <w:rPr>
      <w:rFonts w:ascii="Times New Roman" w:hAnsi="Times New Roman"/>
      <w:sz w:val="20"/>
    </w:rPr>
  </w:style>
  <w:style w:type="paragraph" w:styleId="15">
    <w:name w:val="toc 1"/>
    <w:next w:val="a"/>
    <w:link w:val="16"/>
    <w:uiPriority w:val="39"/>
    <w:rsid w:val="00D94BCB"/>
    <w:pPr>
      <w:jc w:val="left"/>
    </w:pPr>
    <w:rPr>
      <w:rFonts w:ascii="XO Thames" w:hAnsi="XO Thames"/>
      <w:b/>
      <w:sz w:val="28"/>
    </w:rPr>
  </w:style>
  <w:style w:type="character" w:customStyle="1" w:styleId="16">
    <w:name w:val="Оглавление 1 Знак"/>
    <w:link w:val="15"/>
    <w:rsid w:val="00D94BCB"/>
    <w:rPr>
      <w:rFonts w:ascii="XO Thames" w:hAnsi="XO Thames"/>
      <w:b/>
      <w:sz w:val="28"/>
    </w:rPr>
  </w:style>
  <w:style w:type="paragraph" w:customStyle="1" w:styleId="HeaderandFooter">
    <w:name w:val="Header and Footer"/>
    <w:link w:val="HeaderandFooter0"/>
    <w:rsid w:val="00D94BCB"/>
    <w:pPr>
      <w:jc w:val="both"/>
    </w:pPr>
    <w:rPr>
      <w:rFonts w:ascii="XO Thames" w:hAnsi="XO Thames"/>
      <w:sz w:val="20"/>
    </w:rPr>
  </w:style>
  <w:style w:type="character" w:customStyle="1" w:styleId="HeaderandFooter0">
    <w:name w:val="Header and Footer"/>
    <w:link w:val="HeaderandFooter"/>
    <w:rsid w:val="00D94BCB"/>
    <w:rPr>
      <w:rFonts w:ascii="XO Thames" w:hAnsi="XO Thames"/>
      <w:sz w:val="20"/>
    </w:rPr>
  </w:style>
  <w:style w:type="paragraph" w:styleId="9">
    <w:name w:val="toc 9"/>
    <w:next w:val="a"/>
    <w:link w:val="90"/>
    <w:uiPriority w:val="39"/>
    <w:rsid w:val="00D94BCB"/>
    <w:pPr>
      <w:ind w:left="1600"/>
      <w:jc w:val="left"/>
    </w:pPr>
    <w:rPr>
      <w:rFonts w:ascii="XO Thames" w:hAnsi="XO Thames"/>
      <w:sz w:val="28"/>
    </w:rPr>
  </w:style>
  <w:style w:type="character" w:customStyle="1" w:styleId="90">
    <w:name w:val="Оглавление 9 Знак"/>
    <w:link w:val="9"/>
    <w:rsid w:val="00D94BCB"/>
    <w:rPr>
      <w:rFonts w:ascii="XO Thames" w:hAnsi="XO Thames"/>
      <w:sz w:val="28"/>
    </w:rPr>
  </w:style>
  <w:style w:type="paragraph" w:styleId="8">
    <w:name w:val="toc 8"/>
    <w:next w:val="a"/>
    <w:link w:val="80"/>
    <w:uiPriority w:val="39"/>
    <w:rsid w:val="00D94BCB"/>
    <w:pPr>
      <w:ind w:left="1400"/>
      <w:jc w:val="left"/>
    </w:pPr>
    <w:rPr>
      <w:rFonts w:ascii="XO Thames" w:hAnsi="XO Thames"/>
      <w:sz w:val="28"/>
    </w:rPr>
  </w:style>
  <w:style w:type="character" w:customStyle="1" w:styleId="80">
    <w:name w:val="Оглавление 8 Знак"/>
    <w:link w:val="8"/>
    <w:rsid w:val="00D94BCB"/>
    <w:rPr>
      <w:rFonts w:ascii="XO Thames" w:hAnsi="XO Thames"/>
      <w:sz w:val="28"/>
    </w:rPr>
  </w:style>
  <w:style w:type="paragraph" w:styleId="51">
    <w:name w:val="toc 5"/>
    <w:next w:val="a"/>
    <w:link w:val="52"/>
    <w:uiPriority w:val="39"/>
    <w:rsid w:val="00D94BCB"/>
    <w:pPr>
      <w:ind w:left="800"/>
      <w:jc w:val="left"/>
    </w:pPr>
    <w:rPr>
      <w:rFonts w:ascii="XO Thames" w:hAnsi="XO Thames"/>
      <w:sz w:val="28"/>
    </w:rPr>
  </w:style>
  <w:style w:type="character" w:customStyle="1" w:styleId="52">
    <w:name w:val="Оглавление 5 Знак"/>
    <w:link w:val="51"/>
    <w:rsid w:val="00D94BCB"/>
    <w:rPr>
      <w:rFonts w:ascii="XO Thames" w:hAnsi="XO Thames"/>
      <w:sz w:val="28"/>
    </w:rPr>
  </w:style>
  <w:style w:type="paragraph" w:styleId="af1">
    <w:name w:val="Subtitle"/>
    <w:next w:val="a"/>
    <w:link w:val="af2"/>
    <w:uiPriority w:val="11"/>
    <w:qFormat/>
    <w:rsid w:val="00D94BCB"/>
    <w:pPr>
      <w:jc w:val="both"/>
    </w:pPr>
    <w:rPr>
      <w:rFonts w:ascii="XO Thames" w:hAnsi="XO Thames"/>
      <w:i/>
      <w:sz w:val="24"/>
    </w:rPr>
  </w:style>
  <w:style w:type="character" w:customStyle="1" w:styleId="af2">
    <w:name w:val="Подзаголовок Знак"/>
    <w:link w:val="af1"/>
    <w:rsid w:val="00D94BCB"/>
    <w:rPr>
      <w:rFonts w:ascii="XO Thames" w:hAnsi="XO Thames"/>
      <w:i/>
      <w:sz w:val="24"/>
    </w:rPr>
  </w:style>
  <w:style w:type="paragraph" w:customStyle="1" w:styleId="13">
    <w:name w:val="Основной шрифт абзаца1"/>
    <w:rsid w:val="00D94BCB"/>
  </w:style>
  <w:style w:type="paragraph" w:customStyle="1" w:styleId="toc10">
    <w:name w:val="toc 10"/>
    <w:next w:val="a"/>
    <w:link w:val="toc100"/>
    <w:uiPriority w:val="39"/>
    <w:rsid w:val="00D94BCB"/>
    <w:pPr>
      <w:ind w:left="1800"/>
      <w:jc w:val="left"/>
    </w:pPr>
    <w:rPr>
      <w:rFonts w:ascii="XO Thames" w:hAnsi="XO Thames"/>
      <w:sz w:val="28"/>
    </w:rPr>
  </w:style>
  <w:style w:type="character" w:customStyle="1" w:styleId="toc100">
    <w:name w:val="toc 10"/>
    <w:link w:val="toc10"/>
    <w:rsid w:val="00D94BCB"/>
    <w:rPr>
      <w:rFonts w:ascii="XO Thames" w:hAnsi="XO Thames"/>
      <w:sz w:val="28"/>
    </w:rPr>
  </w:style>
  <w:style w:type="paragraph" w:styleId="af3">
    <w:name w:val="Title"/>
    <w:next w:val="a"/>
    <w:link w:val="af4"/>
    <w:uiPriority w:val="10"/>
    <w:qFormat/>
    <w:rsid w:val="00D94BCB"/>
    <w:pPr>
      <w:spacing w:before="567" w:after="567"/>
    </w:pPr>
    <w:rPr>
      <w:rFonts w:ascii="XO Thames" w:hAnsi="XO Thames"/>
      <w:b/>
      <w:caps/>
      <w:sz w:val="40"/>
    </w:rPr>
  </w:style>
  <w:style w:type="character" w:customStyle="1" w:styleId="af4">
    <w:name w:val="Название Знак"/>
    <w:link w:val="af3"/>
    <w:rsid w:val="00D94BCB"/>
    <w:rPr>
      <w:rFonts w:ascii="XO Thames" w:hAnsi="XO Thames"/>
      <w:b/>
      <w:caps/>
      <w:sz w:val="40"/>
    </w:rPr>
  </w:style>
  <w:style w:type="character" w:customStyle="1" w:styleId="40">
    <w:name w:val="Заголовок 4 Знак"/>
    <w:link w:val="4"/>
    <w:rsid w:val="00D94BCB"/>
    <w:rPr>
      <w:rFonts w:ascii="XO Thames" w:hAnsi="XO Thames"/>
      <w:b/>
      <w:sz w:val="24"/>
    </w:rPr>
  </w:style>
  <w:style w:type="character" w:customStyle="1" w:styleId="20">
    <w:name w:val="Заголовок 2 Знак"/>
    <w:link w:val="2"/>
    <w:rsid w:val="00D94BCB"/>
    <w:rPr>
      <w:rFonts w:ascii="XO Thames" w:hAnsi="XO Thames"/>
      <w:b/>
      <w:sz w:val="28"/>
    </w:rPr>
  </w:style>
  <w:style w:type="table" w:styleId="af5">
    <w:name w:val="Table Grid"/>
    <w:basedOn w:val="a1"/>
    <w:uiPriority w:val="99"/>
    <w:rsid w:val="00D94BCB"/>
    <w:pPr>
      <w:jc w:val="left"/>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Body Text"/>
    <w:basedOn w:val="a"/>
    <w:link w:val="af7"/>
    <w:rsid w:val="005F219C"/>
    <w:pPr>
      <w:jc w:val="both"/>
    </w:pPr>
    <w:rPr>
      <w:color w:val="auto"/>
      <w:szCs w:val="24"/>
    </w:rPr>
  </w:style>
  <w:style w:type="character" w:customStyle="1" w:styleId="af7">
    <w:name w:val="Основной текст Знак"/>
    <w:basedOn w:val="a0"/>
    <w:link w:val="af6"/>
    <w:rsid w:val="005F219C"/>
    <w:rPr>
      <w:rFonts w:ascii="Times New Roman" w:hAnsi="Times New Roman"/>
      <w:color w:val="auto"/>
      <w:sz w:val="24"/>
      <w:szCs w:val="24"/>
    </w:rPr>
  </w:style>
  <w:style w:type="paragraph" w:styleId="33">
    <w:name w:val="Body Text 3"/>
    <w:basedOn w:val="a"/>
    <w:link w:val="34"/>
    <w:uiPriority w:val="99"/>
    <w:semiHidden/>
    <w:unhideWhenUsed/>
    <w:rsid w:val="005F219C"/>
    <w:pPr>
      <w:spacing w:after="120"/>
    </w:pPr>
    <w:rPr>
      <w:sz w:val="16"/>
      <w:szCs w:val="16"/>
    </w:rPr>
  </w:style>
  <w:style w:type="character" w:customStyle="1" w:styleId="34">
    <w:name w:val="Основной текст 3 Знак"/>
    <w:basedOn w:val="a0"/>
    <w:link w:val="33"/>
    <w:uiPriority w:val="99"/>
    <w:semiHidden/>
    <w:rsid w:val="005F219C"/>
    <w:rPr>
      <w:rFonts w:ascii="Times New Roman" w:hAnsi="Times New Roman"/>
      <w:sz w:val="16"/>
      <w:szCs w:val="16"/>
    </w:rPr>
  </w:style>
  <w:style w:type="paragraph" w:styleId="23">
    <w:name w:val="Body Text 2"/>
    <w:basedOn w:val="a"/>
    <w:link w:val="24"/>
    <w:uiPriority w:val="99"/>
    <w:semiHidden/>
    <w:unhideWhenUsed/>
    <w:rsid w:val="00871B2F"/>
    <w:pPr>
      <w:spacing w:after="120" w:line="480" w:lineRule="auto"/>
    </w:pPr>
  </w:style>
  <w:style w:type="character" w:customStyle="1" w:styleId="24">
    <w:name w:val="Основной текст 2 Знак"/>
    <w:basedOn w:val="a0"/>
    <w:link w:val="23"/>
    <w:uiPriority w:val="99"/>
    <w:semiHidden/>
    <w:rsid w:val="00871B2F"/>
    <w:rPr>
      <w:rFonts w:ascii="Times New Roman" w:hAnsi="Times New Roman"/>
      <w:sz w:val="24"/>
    </w:rPr>
  </w:style>
  <w:style w:type="paragraph" w:customStyle="1" w:styleId="c2">
    <w:name w:val="c2"/>
    <w:basedOn w:val="a"/>
    <w:rsid w:val="008C39A0"/>
    <w:pPr>
      <w:spacing w:before="100" w:beforeAutospacing="1" w:after="100" w:afterAutospacing="1"/>
    </w:pPr>
    <w:rPr>
      <w:color w:val="auto"/>
      <w:szCs w:val="24"/>
    </w:rPr>
  </w:style>
  <w:style w:type="character" w:customStyle="1" w:styleId="c42">
    <w:name w:val="c42"/>
    <w:basedOn w:val="a0"/>
    <w:rsid w:val="008C39A0"/>
  </w:style>
  <w:style w:type="paragraph" w:customStyle="1" w:styleId="c13">
    <w:name w:val="c13"/>
    <w:basedOn w:val="a"/>
    <w:rsid w:val="008C39A0"/>
    <w:pPr>
      <w:spacing w:before="100" w:beforeAutospacing="1" w:after="100" w:afterAutospacing="1"/>
    </w:pPr>
    <w:rPr>
      <w:color w:val="auto"/>
      <w:szCs w:val="24"/>
    </w:rPr>
  </w:style>
  <w:style w:type="character" w:customStyle="1" w:styleId="c7">
    <w:name w:val="c7"/>
    <w:basedOn w:val="a0"/>
    <w:rsid w:val="008C39A0"/>
  </w:style>
  <w:style w:type="character" w:customStyle="1" w:styleId="c17">
    <w:name w:val="c17"/>
    <w:basedOn w:val="a0"/>
    <w:rsid w:val="008C39A0"/>
  </w:style>
  <w:style w:type="character" w:customStyle="1" w:styleId="c4">
    <w:name w:val="c4"/>
    <w:basedOn w:val="a0"/>
    <w:rsid w:val="008C39A0"/>
  </w:style>
  <w:style w:type="character" w:customStyle="1" w:styleId="c49">
    <w:name w:val="c49"/>
    <w:basedOn w:val="a0"/>
    <w:rsid w:val="008C39A0"/>
  </w:style>
  <w:style w:type="character" w:customStyle="1" w:styleId="c64">
    <w:name w:val="c64"/>
    <w:basedOn w:val="a0"/>
    <w:rsid w:val="008C39A0"/>
  </w:style>
  <w:style w:type="paragraph" w:customStyle="1" w:styleId="c29">
    <w:name w:val="c29"/>
    <w:basedOn w:val="a"/>
    <w:rsid w:val="00D03141"/>
    <w:pPr>
      <w:spacing w:before="100" w:beforeAutospacing="1" w:after="100" w:afterAutospacing="1"/>
    </w:pPr>
    <w:rPr>
      <w:color w:val="auto"/>
      <w:szCs w:val="24"/>
    </w:rPr>
  </w:style>
  <w:style w:type="paragraph" w:customStyle="1" w:styleId="c21">
    <w:name w:val="c21"/>
    <w:basedOn w:val="a"/>
    <w:rsid w:val="00D03141"/>
    <w:pPr>
      <w:spacing w:before="100" w:beforeAutospacing="1" w:after="100" w:afterAutospacing="1"/>
    </w:pPr>
    <w:rPr>
      <w:color w:val="auto"/>
      <w:szCs w:val="24"/>
    </w:rPr>
  </w:style>
  <w:style w:type="character" w:customStyle="1" w:styleId="c44">
    <w:name w:val="c44"/>
    <w:basedOn w:val="a0"/>
    <w:rsid w:val="00D03141"/>
  </w:style>
  <w:style w:type="paragraph" w:customStyle="1" w:styleId="c23">
    <w:name w:val="c23"/>
    <w:basedOn w:val="a"/>
    <w:rsid w:val="009D2B7B"/>
    <w:pPr>
      <w:spacing w:before="100" w:beforeAutospacing="1" w:after="100" w:afterAutospacing="1"/>
    </w:pPr>
    <w:rPr>
      <w:color w:val="auto"/>
      <w:szCs w:val="24"/>
    </w:rPr>
  </w:style>
  <w:style w:type="character" w:customStyle="1" w:styleId="c0">
    <w:name w:val="c0"/>
    <w:basedOn w:val="a0"/>
    <w:uiPriority w:val="99"/>
    <w:rsid w:val="00AA63E6"/>
    <w:rPr>
      <w:rFonts w:cs="Times New Roman"/>
    </w:rPr>
  </w:style>
  <w:style w:type="character" w:customStyle="1" w:styleId="c1">
    <w:name w:val="c1"/>
    <w:basedOn w:val="a0"/>
    <w:uiPriority w:val="99"/>
    <w:rsid w:val="00AA63E6"/>
    <w:rPr>
      <w:rFonts w:cs="Times New Roman"/>
    </w:rPr>
  </w:style>
  <w:style w:type="paragraph" w:customStyle="1" w:styleId="Default">
    <w:name w:val="Default"/>
    <w:uiPriority w:val="99"/>
    <w:rsid w:val="00AA63E6"/>
    <w:pPr>
      <w:autoSpaceDE w:val="0"/>
      <w:autoSpaceDN w:val="0"/>
      <w:adjustRightInd w:val="0"/>
      <w:jc w:val="left"/>
    </w:pPr>
    <w:rPr>
      <w:rFonts w:ascii="Times New Roman" w:hAnsi="Times New Roman"/>
      <w:sz w:val="24"/>
      <w:szCs w:val="24"/>
    </w:rPr>
  </w:style>
  <w:style w:type="paragraph" w:customStyle="1" w:styleId="Style6">
    <w:name w:val="Style6"/>
    <w:basedOn w:val="a"/>
    <w:uiPriority w:val="99"/>
    <w:rsid w:val="00AA63E6"/>
    <w:pPr>
      <w:widowControl w:val="0"/>
      <w:autoSpaceDE w:val="0"/>
      <w:autoSpaceDN w:val="0"/>
      <w:adjustRightInd w:val="0"/>
      <w:spacing w:line="283" w:lineRule="exact"/>
    </w:pPr>
    <w:rPr>
      <w:color w:val="auto"/>
      <w:szCs w:val="24"/>
    </w:rPr>
  </w:style>
  <w:style w:type="character" w:customStyle="1" w:styleId="FontStyle17">
    <w:name w:val="Font Style17"/>
    <w:uiPriority w:val="99"/>
    <w:rsid w:val="00AA63E6"/>
    <w:rPr>
      <w:rFonts w:ascii="Times New Roman" w:hAnsi="Times New Roman"/>
      <w:b/>
      <w:sz w:val="26"/>
    </w:rPr>
  </w:style>
  <w:style w:type="table" w:customStyle="1" w:styleId="25">
    <w:name w:val="Сетка таблицы2"/>
    <w:basedOn w:val="a1"/>
    <w:uiPriority w:val="59"/>
    <w:rsid w:val="00B359FE"/>
    <w:pPr>
      <w:widowControl w:val="0"/>
      <w:autoSpaceDE w:val="0"/>
      <w:autoSpaceDN w:val="0"/>
      <w:jc w:val="left"/>
    </w:pPr>
    <w:rPr>
      <w:rFonts w:eastAsia="Calibri" w:cstheme="minorBidi"/>
      <w:color w:val="auto"/>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Normal">
    <w:name w:val="ConsNormal"/>
    <w:rsid w:val="00955D18"/>
    <w:pPr>
      <w:widowControl w:val="0"/>
      <w:autoSpaceDE w:val="0"/>
      <w:autoSpaceDN w:val="0"/>
      <w:adjustRightInd w:val="0"/>
      <w:ind w:firstLine="720"/>
      <w:jc w:val="left"/>
    </w:pPr>
    <w:rPr>
      <w:rFonts w:ascii="Arial" w:hAnsi="Arial" w:cs="Arial"/>
      <w:color w:val="auto"/>
      <w:sz w:val="24"/>
      <w:szCs w:val="24"/>
    </w:rPr>
  </w:style>
</w:styles>
</file>

<file path=word/webSettings.xml><?xml version="1.0" encoding="utf-8"?>
<w:webSettings xmlns:r="http://schemas.openxmlformats.org/officeDocument/2006/relationships" xmlns:w="http://schemas.openxmlformats.org/wordprocessingml/2006/main">
  <w:divs>
    <w:div w:id="123811487">
      <w:bodyDiv w:val="1"/>
      <w:marLeft w:val="0"/>
      <w:marRight w:val="0"/>
      <w:marTop w:val="0"/>
      <w:marBottom w:val="0"/>
      <w:divBdr>
        <w:top w:val="none" w:sz="0" w:space="0" w:color="auto"/>
        <w:left w:val="none" w:sz="0" w:space="0" w:color="auto"/>
        <w:bottom w:val="none" w:sz="0" w:space="0" w:color="auto"/>
        <w:right w:val="none" w:sz="0" w:space="0" w:color="auto"/>
      </w:divBdr>
    </w:div>
    <w:div w:id="250116578">
      <w:bodyDiv w:val="1"/>
      <w:marLeft w:val="0"/>
      <w:marRight w:val="0"/>
      <w:marTop w:val="0"/>
      <w:marBottom w:val="0"/>
      <w:divBdr>
        <w:top w:val="none" w:sz="0" w:space="0" w:color="auto"/>
        <w:left w:val="none" w:sz="0" w:space="0" w:color="auto"/>
        <w:bottom w:val="none" w:sz="0" w:space="0" w:color="auto"/>
        <w:right w:val="none" w:sz="0" w:space="0" w:color="auto"/>
      </w:divBdr>
    </w:div>
    <w:div w:id="1364402149">
      <w:bodyDiv w:val="1"/>
      <w:marLeft w:val="0"/>
      <w:marRight w:val="0"/>
      <w:marTop w:val="0"/>
      <w:marBottom w:val="0"/>
      <w:divBdr>
        <w:top w:val="none" w:sz="0" w:space="0" w:color="auto"/>
        <w:left w:val="none" w:sz="0" w:space="0" w:color="auto"/>
        <w:bottom w:val="none" w:sz="0" w:space="0" w:color="auto"/>
        <w:right w:val="none" w:sz="0" w:space="0" w:color="auto"/>
      </w:divBdr>
    </w:div>
    <w:div w:id="1533808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9801</Words>
  <Characters>55871</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65541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СОШ4</dc:creator>
  <cp:lastModifiedBy>Анна</cp:lastModifiedBy>
  <cp:revision>8</cp:revision>
  <cp:lastPrinted>2023-10-16T08:42:00Z</cp:lastPrinted>
  <dcterms:created xsi:type="dcterms:W3CDTF">2023-10-16T07:40:00Z</dcterms:created>
  <dcterms:modified xsi:type="dcterms:W3CDTF">2023-10-22T19:48:00Z</dcterms:modified>
</cp:coreProperties>
</file>